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E2074" w14:textId="77777777" w:rsidR="000955FF" w:rsidRPr="00892F19" w:rsidRDefault="00892F19" w:rsidP="00892F19">
      <w:pPr>
        <w:rPr>
          <w:b/>
          <w:sz w:val="2"/>
          <w:szCs w:val="16"/>
        </w:rPr>
      </w:pPr>
      <w:r w:rsidRPr="00892F19">
        <w:rPr>
          <w:b/>
          <w:noProof/>
          <w:lang w:val="en-IN" w:eastAsia="en-IN"/>
        </w:rPr>
        <w:drawing>
          <wp:anchor distT="0" distB="0" distL="114300" distR="114300" simplePos="0" relativeHeight="251659776" behindDoc="0" locked="0" layoutInCell="1" allowOverlap="1" wp14:anchorId="0D9E0130" wp14:editId="01A04D15">
            <wp:simplePos x="0" y="0"/>
            <wp:positionH relativeFrom="column">
              <wp:posOffset>5624830</wp:posOffset>
            </wp:positionH>
            <wp:positionV relativeFrom="paragraph">
              <wp:posOffset>11430</wp:posOffset>
            </wp:positionV>
            <wp:extent cx="657225" cy="561975"/>
            <wp:effectExtent l="0" t="0" r="0" b="0"/>
            <wp:wrapThrough wrapText="bothSides">
              <wp:wrapPolygon edited="0">
                <wp:start x="0" y="0"/>
                <wp:lineTo x="0" y="21234"/>
                <wp:lineTo x="21287" y="21234"/>
                <wp:lineTo x="21287" y="0"/>
                <wp:lineTo x="0" y="0"/>
              </wp:wrapPolygon>
            </wp:wrapThrough>
            <wp:docPr id="16" name="Picture 2" descr="C:\Documents and Settings\Ramesh M N\My Documents\My Pictures\Picture\civil engineering logo khai smalle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Documents and Settings\Ramesh M N\My Documents\My Pictures\Picture\civil engineering logo khai smaller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2F19">
        <w:rPr>
          <w:b/>
          <w:noProof/>
          <w:lang w:val="en-IN" w:eastAsia="en-IN"/>
        </w:rPr>
        <w:drawing>
          <wp:anchor distT="0" distB="0" distL="114300" distR="114300" simplePos="0" relativeHeight="251655680" behindDoc="0" locked="0" layoutInCell="1" allowOverlap="1" wp14:anchorId="7DB9D7E8" wp14:editId="5D9CED75">
            <wp:simplePos x="0" y="0"/>
            <wp:positionH relativeFrom="column">
              <wp:posOffset>-464820</wp:posOffset>
            </wp:positionH>
            <wp:positionV relativeFrom="paragraph">
              <wp:posOffset>7620</wp:posOffset>
            </wp:positionV>
            <wp:extent cx="1485900" cy="542925"/>
            <wp:effectExtent l="19050" t="0" r="0" b="0"/>
            <wp:wrapThrough wrapText="bothSides">
              <wp:wrapPolygon edited="0">
                <wp:start x="-277" y="0"/>
                <wp:lineTo x="-277" y="21221"/>
                <wp:lineTo x="21600" y="21221"/>
                <wp:lineTo x="21600" y="0"/>
                <wp:lineTo x="-277" y="0"/>
              </wp:wrapPolygon>
            </wp:wrapThrough>
            <wp:docPr id="17" name="Picture 1" descr="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864" t="9660" r="3165" b="11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55FF" w:rsidRPr="00892F19">
        <w:rPr>
          <w:b/>
          <w:sz w:val="32"/>
          <w:szCs w:val="16"/>
        </w:rPr>
        <w:t>ATME COLLEGE OF ENGINEERING</w:t>
      </w:r>
    </w:p>
    <w:p w14:paraId="115FF861" w14:textId="77777777" w:rsidR="000955FF" w:rsidRPr="005B2C2F" w:rsidRDefault="00D54DA2" w:rsidP="00892F19">
      <w:pPr>
        <w:rPr>
          <w:b/>
        </w:rPr>
      </w:pPr>
      <w:r>
        <w:rPr>
          <w:b/>
        </w:rPr>
        <w:t xml:space="preserve">                </w:t>
      </w:r>
      <w:r w:rsidR="000955FF" w:rsidRPr="005B2C2F">
        <w:rPr>
          <w:b/>
        </w:rPr>
        <w:t>DEPARTMENT OF CIVIL ENGINEERING</w:t>
      </w:r>
    </w:p>
    <w:p w14:paraId="29C86CFE" w14:textId="77777777" w:rsidR="00892F19" w:rsidRDefault="00892F19" w:rsidP="00892F19">
      <w:pPr>
        <w:rPr>
          <w:b/>
        </w:rPr>
      </w:pPr>
    </w:p>
    <w:p w14:paraId="090A1841" w14:textId="77777777" w:rsidR="00892F19" w:rsidRDefault="00892F19" w:rsidP="00892F19">
      <w:pPr>
        <w:rPr>
          <w:b/>
        </w:rPr>
      </w:pPr>
    </w:p>
    <w:p w14:paraId="63513021" w14:textId="0AEE223C" w:rsidR="00C732F6" w:rsidRPr="00892F19" w:rsidRDefault="00386567" w:rsidP="00386567">
      <w:pPr>
        <w:rPr>
          <w:b/>
          <w:u w:val="single"/>
        </w:rPr>
      </w:pPr>
      <w:r w:rsidRPr="00892F19">
        <w:rPr>
          <w:b/>
        </w:rPr>
        <w:t xml:space="preserve">COURSE MODULES OF THE SUBJECT TAUGHT </w:t>
      </w:r>
      <w:r w:rsidRPr="00892F19">
        <w:rPr>
          <w:b/>
          <w:bCs/>
        </w:rPr>
        <w:t xml:space="preserve">FOR THE SESSION </w:t>
      </w:r>
      <w:r w:rsidR="00921BB6">
        <w:rPr>
          <w:b/>
        </w:rPr>
        <w:t>SEP</w:t>
      </w:r>
      <w:r w:rsidR="00E37C47">
        <w:rPr>
          <w:b/>
        </w:rPr>
        <w:t xml:space="preserve">- </w:t>
      </w:r>
      <w:r w:rsidR="00921BB6">
        <w:rPr>
          <w:b/>
        </w:rPr>
        <w:t>JAN</w:t>
      </w:r>
      <w:r w:rsidR="00E37C47">
        <w:rPr>
          <w:b/>
        </w:rPr>
        <w:t xml:space="preserve"> 2024-25</w:t>
      </w:r>
      <w:r w:rsidR="0002705D">
        <w:rPr>
          <w:b/>
        </w:rPr>
        <w:t xml:space="preserve"> (ODD</w:t>
      </w:r>
      <w:r w:rsidR="00892F19" w:rsidRPr="00892F19">
        <w:rPr>
          <w:b/>
        </w:rPr>
        <w:t xml:space="preserve"> SEM)</w:t>
      </w:r>
    </w:p>
    <w:p w14:paraId="3CB05CDF" w14:textId="77777777" w:rsidR="00892F19" w:rsidRDefault="00892F19" w:rsidP="00386567">
      <w:pPr>
        <w:rPr>
          <w:b/>
          <w:sz w:val="24"/>
          <w:szCs w:val="24"/>
          <w:u w:val="single"/>
        </w:rPr>
      </w:pPr>
    </w:p>
    <w:p w14:paraId="54E7ACA7" w14:textId="77777777" w:rsidR="00386567" w:rsidRDefault="00215F79" w:rsidP="0038656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Course Syllabus</w:t>
      </w:r>
      <w:r w:rsidR="00386567" w:rsidRPr="005B2C2F">
        <w:rPr>
          <w:b/>
          <w:sz w:val="24"/>
          <w:szCs w:val="24"/>
          <w:u w:val="single"/>
        </w:rPr>
        <w:t xml:space="preserve"> with CO’s</w:t>
      </w:r>
    </w:p>
    <w:p w14:paraId="56D7741C" w14:textId="77777777" w:rsidR="00C732F6" w:rsidRPr="00C732F6" w:rsidRDefault="00C732F6" w:rsidP="00386567">
      <w:pPr>
        <w:rPr>
          <w:b/>
          <w:sz w:val="6"/>
          <w:szCs w:val="24"/>
          <w:u w:val="single"/>
        </w:rPr>
      </w:pPr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428"/>
        <w:gridCol w:w="2268"/>
        <w:gridCol w:w="904"/>
        <w:gridCol w:w="513"/>
        <w:gridCol w:w="1737"/>
        <w:gridCol w:w="450"/>
        <w:gridCol w:w="450"/>
        <w:gridCol w:w="450"/>
        <w:gridCol w:w="90"/>
        <w:gridCol w:w="1188"/>
      </w:tblGrid>
      <w:tr w:rsidR="00386567" w:rsidRPr="005B2C2F" w14:paraId="2EB44A03" w14:textId="77777777" w:rsidTr="000955FF">
        <w:trPr>
          <w:trHeight w:val="314"/>
        </w:trPr>
        <w:tc>
          <w:tcPr>
            <w:tcW w:w="4698" w:type="dxa"/>
            <w:gridSpan w:val="4"/>
            <w:vAlign w:val="center"/>
          </w:tcPr>
          <w:p w14:paraId="228E302A" w14:textId="77777777" w:rsidR="00386567" w:rsidRPr="005B2C2F" w:rsidRDefault="00386567" w:rsidP="00716DBF">
            <w:r w:rsidRPr="00022D04">
              <w:rPr>
                <w:b/>
              </w:rPr>
              <w:t xml:space="preserve">Faculty </w:t>
            </w:r>
            <w:proofErr w:type="gramStart"/>
            <w:r w:rsidRPr="00022D04">
              <w:rPr>
                <w:b/>
              </w:rPr>
              <w:t>Name :</w:t>
            </w:r>
            <w:r w:rsidR="001570B3">
              <w:rPr>
                <w:b/>
              </w:rPr>
              <w:t>AKHILA</w:t>
            </w:r>
            <w:proofErr w:type="gramEnd"/>
            <w:r w:rsidR="001570B3">
              <w:rPr>
                <w:b/>
              </w:rPr>
              <w:t xml:space="preserve"> C G</w:t>
            </w:r>
            <w:r w:rsidR="00892F19">
              <w:rPr>
                <w:b/>
              </w:rPr>
              <w:t xml:space="preserve"> </w:t>
            </w:r>
          </w:p>
        </w:tc>
        <w:tc>
          <w:tcPr>
            <w:tcW w:w="4878" w:type="dxa"/>
            <w:gridSpan w:val="7"/>
            <w:vAlign w:val="center"/>
          </w:tcPr>
          <w:p w14:paraId="43DA7481" w14:textId="77777777" w:rsidR="00386567" w:rsidRPr="00022D04" w:rsidRDefault="00386567" w:rsidP="00D735A5">
            <w:pPr>
              <w:rPr>
                <w:b/>
              </w:rPr>
            </w:pPr>
            <w:r w:rsidRPr="00022D04">
              <w:rPr>
                <w:b/>
              </w:rPr>
              <w:t xml:space="preserve">Academic Year:  </w:t>
            </w:r>
            <w:r w:rsidR="00852513">
              <w:rPr>
                <w:b/>
              </w:rPr>
              <w:t>202</w:t>
            </w:r>
            <w:r w:rsidR="00E37C47">
              <w:rPr>
                <w:b/>
              </w:rPr>
              <w:t>4</w:t>
            </w:r>
            <w:r w:rsidR="009258E4" w:rsidRPr="00022D04">
              <w:rPr>
                <w:b/>
              </w:rPr>
              <w:t>-20</w:t>
            </w:r>
            <w:r w:rsidR="00852513">
              <w:rPr>
                <w:b/>
              </w:rPr>
              <w:t>2</w:t>
            </w:r>
            <w:r w:rsidR="00E37C47">
              <w:rPr>
                <w:b/>
              </w:rPr>
              <w:t>5</w:t>
            </w:r>
          </w:p>
        </w:tc>
      </w:tr>
      <w:tr w:rsidR="00386567" w:rsidRPr="005B2C2F" w14:paraId="62DC64E2" w14:textId="77777777" w:rsidTr="000955FF">
        <w:trPr>
          <w:trHeight w:val="206"/>
        </w:trPr>
        <w:tc>
          <w:tcPr>
            <w:tcW w:w="9576" w:type="dxa"/>
            <w:gridSpan w:val="11"/>
            <w:vAlign w:val="center"/>
          </w:tcPr>
          <w:p w14:paraId="55882410" w14:textId="77777777" w:rsidR="00386567" w:rsidRPr="005B2C2F" w:rsidRDefault="00386567" w:rsidP="00386567">
            <w:r w:rsidRPr="005B2C2F">
              <w:t>Department: Civil Engineering</w:t>
            </w:r>
          </w:p>
        </w:tc>
      </w:tr>
      <w:tr w:rsidR="00386567" w:rsidRPr="005B2C2F" w14:paraId="7668EF7E" w14:textId="77777777" w:rsidTr="00AE736A">
        <w:trPr>
          <w:trHeight w:val="425"/>
        </w:trPr>
        <w:tc>
          <w:tcPr>
            <w:tcW w:w="1526" w:type="dxa"/>
            <w:gridSpan w:val="2"/>
            <w:vMerge w:val="restart"/>
            <w:vAlign w:val="center"/>
          </w:tcPr>
          <w:p w14:paraId="3C172198" w14:textId="77777777" w:rsidR="00386567" w:rsidRPr="00022D04" w:rsidRDefault="00386567" w:rsidP="00386567">
            <w:pPr>
              <w:rPr>
                <w:b/>
              </w:rPr>
            </w:pPr>
            <w:r w:rsidRPr="00022D04">
              <w:rPr>
                <w:b/>
              </w:rPr>
              <w:t>Course Code</w:t>
            </w:r>
          </w:p>
        </w:tc>
        <w:tc>
          <w:tcPr>
            <w:tcW w:w="2268" w:type="dxa"/>
            <w:vMerge w:val="restart"/>
            <w:vAlign w:val="center"/>
          </w:tcPr>
          <w:p w14:paraId="5E70A8D9" w14:textId="77777777" w:rsidR="00386567" w:rsidRPr="00022D04" w:rsidRDefault="00B872F8" w:rsidP="00386567">
            <w:pPr>
              <w:rPr>
                <w:b/>
              </w:rPr>
            </w:pPr>
            <w:r>
              <w:rPr>
                <w:b/>
              </w:rPr>
              <w:t xml:space="preserve">       </w:t>
            </w:r>
            <w:r w:rsidR="00386567" w:rsidRPr="00022D04">
              <w:rPr>
                <w:b/>
              </w:rPr>
              <w:t>Course Title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14:paraId="230A6480" w14:textId="77777777" w:rsidR="00386567" w:rsidRPr="00022D04" w:rsidRDefault="00386567" w:rsidP="00386567">
            <w:pPr>
              <w:rPr>
                <w:b/>
              </w:rPr>
            </w:pPr>
            <w:r w:rsidRPr="00022D04">
              <w:rPr>
                <w:b/>
              </w:rPr>
              <w:t>Core/Elective</w:t>
            </w:r>
          </w:p>
        </w:tc>
        <w:tc>
          <w:tcPr>
            <w:tcW w:w="1737" w:type="dxa"/>
            <w:vMerge w:val="restart"/>
            <w:vAlign w:val="center"/>
          </w:tcPr>
          <w:p w14:paraId="60BE49E8" w14:textId="77777777" w:rsidR="00386567" w:rsidRPr="00022D04" w:rsidRDefault="00386567" w:rsidP="00C44ADB">
            <w:pPr>
              <w:jc w:val="center"/>
              <w:rPr>
                <w:b/>
              </w:rPr>
            </w:pPr>
            <w:r w:rsidRPr="00022D04">
              <w:rPr>
                <w:b/>
              </w:rPr>
              <w:t>Pre</w:t>
            </w:r>
            <w:r w:rsidR="00C44ADB" w:rsidRPr="00022D04">
              <w:rPr>
                <w:b/>
              </w:rPr>
              <w:t>-</w:t>
            </w:r>
            <w:r w:rsidRPr="00022D04">
              <w:rPr>
                <w:b/>
              </w:rPr>
              <w:t>requisite</w:t>
            </w:r>
          </w:p>
        </w:tc>
        <w:tc>
          <w:tcPr>
            <w:tcW w:w="1440" w:type="dxa"/>
            <w:gridSpan w:val="4"/>
            <w:vAlign w:val="center"/>
          </w:tcPr>
          <w:p w14:paraId="7F262717" w14:textId="77777777" w:rsidR="00386567" w:rsidRPr="00022D04" w:rsidRDefault="00386567" w:rsidP="00B872F8">
            <w:pPr>
              <w:jc w:val="center"/>
              <w:rPr>
                <w:b/>
              </w:rPr>
            </w:pPr>
            <w:r w:rsidRPr="00022D04">
              <w:rPr>
                <w:b/>
              </w:rPr>
              <w:t xml:space="preserve">Contact </w:t>
            </w:r>
            <w:r w:rsidR="00B872F8">
              <w:rPr>
                <w:b/>
              </w:rPr>
              <w:t xml:space="preserve">       </w:t>
            </w:r>
            <w:r w:rsidRPr="00022D04">
              <w:rPr>
                <w:b/>
              </w:rPr>
              <w:t>Hours</w:t>
            </w:r>
          </w:p>
        </w:tc>
        <w:tc>
          <w:tcPr>
            <w:tcW w:w="1188" w:type="dxa"/>
            <w:vMerge w:val="restart"/>
            <w:vAlign w:val="center"/>
          </w:tcPr>
          <w:p w14:paraId="75B68714" w14:textId="77777777" w:rsidR="00386567" w:rsidRPr="00022D04" w:rsidRDefault="00386567" w:rsidP="00386567">
            <w:pPr>
              <w:rPr>
                <w:b/>
              </w:rPr>
            </w:pPr>
            <w:r w:rsidRPr="00022D04">
              <w:rPr>
                <w:b/>
              </w:rPr>
              <w:t xml:space="preserve">Total </w:t>
            </w:r>
            <w:proofErr w:type="spellStart"/>
            <w:r w:rsidRPr="00022D04">
              <w:rPr>
                <w:b/>
              </w:rPr>
              <w:t>Hrs</w:t>
            </w:r>
            <w:proofErr w:type="spellEnd"/>
            <w:r w:rsidRPr="00022D04">
              <w:rPr>
                <w:b/>
              </w:rPr>
              <w:t>/ Sessions</w:t>
            </w:r>
          </w:p>
        </w:tc>
      </w:tr>
      <w:tr w:rsidR="00386567" w:rsidRPr="005B2C2F" w14:paraId="5EC848F3" w14:textId="77777777" w:rsidTr="00AE736A">
        <w:trPr>
          <w:trHeight w:val="77"/>
        </w:trPr>
        <w:tc>
          <w:tcPr>
            <w:tcW w:w="1526" w:type="dxa"/>
            <w:gridSpan w:val="2"/>
            <w:vMerge/>
            <w:vAlign w:val="center"/>
          </w:tcPr>
          <w:p w14:paraId="32B89DE6" w14:textId="77777777" w:rsidR="00386567" w:rsidRPr="005B2C2F" w:rsidRDefault="00386567" w:rsidP="00386567"/>
        </w:tc>
        <w:tc>
          <w:tcPr>
            <w:tcW w:w="2268" w:type="dxa"/>
            <w:vMerge/>
            <w:vAlign w:val="center"/>
          </w:tcPr>
          <w:p w14:paraId="6F8E5466" w14:textId="77777777" w:rsidR="00386567" w:rsidRPr="005B2C2F" w:rsidRDefault="00386567" w:rsidP="00386567"/>
        </w:tc>
        <w:tc>
          <w:tcPr>
            <w:tcW w:w="1417" w:type="dxa"/>
            <w:gridSpan w:val="2"/>
            <w:vMerge/>
            <w:vAlign w:val="center"/>
          </w:tcPr>
          <w:p w14:paraId="4248B0B6" w14:textId="77777777" w:rsidR="00386567" w:rsidRPr="005B2C2F" w:rsidRDefault="00386567" w:rsidP="00386567"/>
        </w:tc>
        <w:tc>
          <w:tcPr>
            <w:tcW w:w="1737" w:type="dxa"/>
            <w:vMerge/>
            <w:vAlign w:val="center"/>
          </w:tcPr>
          <w:p w14:paraId="79B00011" w14:textId="77777777" w:rsidR="00386567" w:rsidRPr="005B2C2F" w:rsidRDefault="00386567" w:rsidP="00386567"/>
        </w:tc>
        <w:tc>
          <w:tcPr>
            <w:tcW w:w="450" w:type="dxa"/>
            <w:vAlign w:val="center"/>
          </w:tcPr>
          <w:p w14:paraId="6FFF9717" w14:textId="77777777" w:rsidR="00386567" w:rsidRPr="00022D04" w:rsidRDefault="00386567" w:rsidP="00207C78">
            <w:pPr>
              <w:jc w:val="center"/>
              <w:rPr>
                <w:b/>
              </w:rPr>
            </w:pPr>
            <w:r w:rsidRPr="00022D04">
              <w:rPr>
                <w:b/>
              </w:rPr>
              <w:t>L</w:t>
            </w:r>
          </w:p>
        </w:tc>
        <w:tc>
          <w:tcPr>
            <w:tcW w:w="450" w:type="dxa"/>
            <w:vAlign w:val="center"/>
          </w:tcPr>
          <w:p w14:paraId="3B544491" w14:textId="77777777" w:rsidR="00386567" w:rsidRPr="00022D04" w:rsidRDefault="00386567" w:rsidP="00207C78">
            <w:pPr>
              <w:jc w:val="center"/>
              <w:rPr>
                <w:b/>
              </w:rPr>
            </w:pPr>
            <w:r w:rsidRPr="00022D04">
              <w:rPr>
                <w:b/>
              </w:rPr>
              <w:t>T</w:t>
            </w:r>
          </w:p>
        </w:tc>
        <w:tc>
          <w:tcPr>
            <w:tcW w:w="540" w:type="dxa"/>
            <w:gridSpan w:val="2"/>
            <w:vAlign w:val="center"/>
          </w:tcPr>
          <w:p w14:paraId="2AD74837" w14:textId="77777777" w:rsidR="00386567" w:rsidRPr="00022D04" w:rsidRDefault="00386567" w:rsidP="00207C78">
            <w:pPr>
              <w:jc w:val="center"/>
              <w:rPr>
                <w:b/>
              </w:rPr>
            </w:pPr>
            <w:r w:rsidRPr="00022D04">
              <w:rPr>
                <w:b/>
              </w:rPr>
              <w:t>P</w:t>
            </w:r>
          </w:p>
        </w:tc>
        <w:tc>
          <w:tcPr>
            <w:tcW w:w="1188" w:type="dxa"/>
            <w:vMerge/>
            <w:vAlign w:val="center"/>
          </w:tcPr>
          <w:p w14:paraId="1FFA4225" w14:textId="77777777" w:rsidR="00386567" w:rsidRPr="005B2C2F" w:rsidRDefault="00386567" w:rsidP="00386567"/>
        </w:tc>
      </w:tr>
      <w:tr w:rsidR="00386567" w:rsidRPr="005B2C2F" w14:paraId="46C39529" w14:textId="77777777" w:rsidTr="00AE736A">
        <w:trPr>
          <w:trHeight w:val="332"/>
        </w:trPr>
        <w:tc>
          <w:tcPr>
            <w:tcW w:w="1526" w:type="dxa"/>
            <w:gridSpan w:val="2"/>
            <w:vAlign w:val="center"/>
          </w:tcPr>
          <w:p w14:paraId="44A3855E" w14:textId="70D0C255" w:rsidR="00140B22" w:rsidRPr="00140B22" w:rsidRDefault="00140B22" w:rsidP="00D24EE9">
            <w:pPr>
              <w:jc w:val="center"/>
              <w:rPr>
                <w:bCs/>
                <w:lang w:val="en-IN"/>
              </w:rPr>
            </w:pPr>
            <w:r>
              <w:rPr>
                <w:bCs/>
                <w:lang w:val="en-IN"/>
              </w:rPr>
              <w:t>BC</w:t>
            </w:r>
            <w:r w:rsidR="00921BB6">
              <w:rPr>
                <w:bCs/>
                <w:lang w:val="en-IN"/>
              </w:rPr>
              <w:t>A109</w:t>
            </w:r>
          </w:p>
        </w:tc>
        <w:tc>
          <w:tcPr>
            <w:tcW w:w="2268" w:type="dxa"/>
            <w:vAlign w:val="center"/>
          </w:tcPr>
          <w:p w14:paraId="504040FD" w14:textId="697ACFC1" w:rsidR="00386567" w:rsidRPr="00140B22" w:rsidRDefault="00921BB6" w:rsidP="00140B22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Environmental Studies</w:t>
            </w:r>
          </w:p>
        </w:tc>
        <w:tc>
          <w:tcPr>
            <w:tcW w:w="1417" w:type="dxa"/>
            <w:gridSpan w:val="2"/>
            <w:vAlign w:val="center"/>
          </w:tcPr>
          <w:p w14:paraId="4C09FB95" w14:textId="77777777" w:rsidR="00386567" w:rsidRPr="005B2C2F" w:rsidRDefault="00D758C5" w:rsidP="00814436">
            <w:pPr>
              <w:jc w:val="center"/>
            </w:pPr>
            <w:r w:rsidRPr="005B2C2F">
              <w:t>CORE</w:t>
            </w:r>
          </w:p>
        </w:tc>
        <w:tc>
          <w:tcPr>
            <w:tcW w:w="1737" w:type="dxa"/>
            <w:vAlign w:val="center"/>
          </w:tcPr>
          <w:p w14:paraId="36055C85" w14:textId="77777777" w:rsidR="00386567" w:rsidRPr="005B2C2F" w:rsidRDefault="00921F8D" w:rsidP="00921F8D">
            <w:pPr>
              <w:jc w:val="center"/>
            </w:pPr>
            <w:r w:rsidRPr="005B2C2F">
              <w:t>Elementary knowledge of physics</w:t>
            </w:r>
          </w:p>
        </w:tc>
        <w:tc>
          <w:tcPr>
            <w:tcW w:w="450" w:type="dxa"/>
            <w:vAlign w:val="center"/>
          </w:tcPr>
          <w:p w14:paraId="06BB288C" w14:textId="77777777" w:rsidR="00386567" w:rsidRPr="005B2C2F" w:rsidRDefault="003909BD" w:rsidP="00C732F6">
            <w:pPr>
              <w:jc w:val="center"/>
            </w:pPr>
            <w:r>
              <w:t>3</w:t>
            </w:r>
          </w:p>
        </w:tc>
        <w:tc>
          <w:tcPr>
            <w:tcW w:w="450" w:type="dxa"/>
            <w:vAlign w:val="center"/>
          </w:tcPr>
          <w:p w14:paraId="550F283F" w14:textId="77777777" w:rsidR="00386567" w:rsidRPr="005B2C2F" w:rsidRDefault="00386567" w:rsidP="00C732F6">
            <w:pPr>
              <w:jc w:val="center"/>
            </w:pPr>
          </w:p>
        </w:tc>
        <w:tc>
          <w:tcPr>
            <w:tcW w:w="540" w:type="dxa"/>
            <w:gridSpan w:val="2"/>
            <w:vAlign w:val="center"/>
          </w:tcPr>
          <w:p w14:paraId="4187EB3A" w14:textId="77777777" w:rsidR="00386567" w:rsidRPr="005B2C2F" w:rsidRDefault="006B73EC" w:rsidP="00C732F6">
            <w:pPr>
              <w:jc w:val="center"/>
            </w:pPr>
            <w:r w:rsidRPr="005B2C2F">
              <w:t>-</w:t>
            </w:r>
          </w:p>
        </w:tc>
        <w:tc>
          <w:tcPr>
            <w:tcW w:w="1188" w:type="dxa"/>
            <w:vAlign w:val="center"/>
          </w:tcPr>
          <w:p w14:paraId="1657F0F5" w14:textId="77777777" w:rsidR="00386567" w:rsidRPr="005B2C2F" w:rsidRDefault="003909BD" w:rsidP="00C732F6">
            <w:pPr>
              <w:jc w:val="center"/>
            </w:pPr>
            <w:r>
              <w:t>40</w:t>
            </w:r>
          </w:p>
        </w:tc>
      </w:tr>
      <w:tr w:rsidR="00386567" w:rsidRPr="005B2C2F" w14:paraId="23CED8F5" w14:textId="77777777" w:rsidTr="00921BB6">
        <w:trPr>
          <w:trHeight w:hRule="exact" w:val="943"/>
        </w:trPr>
        <w:tc>
          <w:tcPr>
            <w:tcW w:w="1526" w:type="dxa"/>
            <w:gridSpan w:val="2"/>
            <w:vAlign w:val="center"/>
          </w:tcPr>
          <w:p w14:paraId="583E1B89" w14:textId="77777777" w:rsidR="00386567" w:rsidRPr="00022D04" w:rsidRDefault="00386567" w:rsidP="005B2C2F">
            <w:pPr>
              <w:jc w:val="center"/>
              <w:rPr>
                <w:b/>
              </w:rPr>
            </w:pPr>
            <w:r w:rsidRPr="00022D04">
              <w:rPr>
                <w:b/>
                <w:bCs/>
              </w:rPr>
              <w:t>Objectives</w:t>
            </w:r>
          </w:p>
        </w:tc>
        <w:tc>
          <w:tcPr>
            <w:tcW w:w="8050" w:type="dxa"/>
            <w:gridSpan w:val="9"/>
            <w:vAlign w:val="center"/>
          </w:tcPr>
          <w:p w14:paraId="0D9FD514" w14:textId="2E46E8A0" w:rsidR="00921BB6" w:rsidRDefault="00921BB6" w:rsidP="00921BB6">
            <w:pPr>
              <w:autoSpaceDE w:val="0"/>
              <w:autoSpaceDN w:val="0"/>
              <w:adjustRightInd w:val="0"/>
            </w:pPr>
            <w:r>
              <w:t>1) To explore methods for the sustainable use and conservation of resources such as water, soil, minerals, and biodiversity.</w:t>
            </w:r>
          </w:p>
          <w:p w14:paraId="61B34836" w14:textId="227EF0F2" w:rsidR="00921BB6" w:rsidRPr="0002705D" w:rsidRDefault="00921BB6" w:rsidP="00921BB6">
            <w:pPr>
              <w:autoSpaceDE w:val="0"/>
              <w:autoSpaceDN w:val="0"/>
              <w:adjustRightInd w:val="0"/>
              <w:rPr>
                <w:rFonts w:ascii="Cambria" w:hAnsi="Cambria" w:cs="Cambria"/>
                <w:lang w:val="en-IN"/>
              </w:rPr>
            </w:pPr>
            <w:r>
              <w:t>2) To explore the social, economic, and ethical dimensions of environmental issues.</w:t>
            </w:r>
          </w:p>
          <w:p w14:paraId="2596C34B" w14:textId="2781161A" w:rsidR="00386567" w:rsidRPr="0002705D" w:rsidRDefault="00386567" w:rsidP="00140B22">
            <w:pPr>
              <w:autoSpaceDE w:val="0"/>
              <w:autoSpaceDN w:val="0"/>
              <w:adjustRightInd w:val="0"/>
              <w:spacing w:after="240"/>
              <w:rPr>
                <w:rFonts w:ascii="Cambria" w:hAnsi="Cambria" w:cs="Cambria"/>
                <w:lang w:val="en-IN"/>
              </w:rPr>
            </w:pPr>
          </w:p>
        </w:tc>
      </w:tr>
      <w:tr w:rsidR="00386567" w:rsidRPr="005B2C2F" w14:paraId="4FED14FB" w14:textId="77777777" w:rsidTr="007546CC">
        <w:trPr>
          <w:trHeight w:val="413"/>
        </w:trPr>
        <w:tc>
          <w:tcPr>
            <w:tcW w:w="9576" w:type="dxa"/>
            <w:gridSpan w:val="11"/>
            <w:vAlign w:val="center"/>
          </w:tcPr>
          <w:p w14:paraId="5165F822" w14:textId="77777777" w:rsidR="00386567" w:rsidRPr="00022D04" w:rsidRDefault="00386567" w:rsidP="00386567">
            <w:pPr>
              <w:rPr>
                <w:b/>
              </w:rPr>
            </w:pPr>
            <w:r w:rsidRPr="00022D04">
              <w:rPr>
                <w:b/>
              </w:rPr>
              <w:t>Topics Covered as per Syllabus</w:t>
            </w:r>
          </w:p>
        </w:tc>
      </w:tr>
      <w:tr w:rsidR="005F6588" w:rsidRPr="005B2C2F" w14:paraId="7674C8FB" w14:textId="77777777" w:rsidTr="005275BA">
        <w:trPr>
          <w:trHeight w:val="273"/>
        </w:trPr>
        <w:tc>
          <w:tcPr>
            <w:tcW w:w="9576" w:type="dxa"/>
            <w:gridSpan w:val="11"/>
            <w:vAlign w:val="center"/>
          </w:tcPr>
          <w:p w14:paraId="554AB8D9" w14:textId="77777777" w:rsidR="005F6588" w:rsidRPr="0002705D" w:rsidRDefault="00022D04" w:rsidP="00701348">
            <w:pPr>
              <w:widowControl w:val="0"/>
              <w:autoSpaceDE w:val="0"/>
              <w:autoSpaceDN w:val="0"/>
              <w:adjustRightInd w:val="0"/>
              <w:spacing w:line="256" w:lineRule="exact"/>
              <w:jc w:val="center"/>
              <w:rPr>
                <w:b/>
                <w:bCs/>
                <w:u w:val="single"/>
              </w:rPr>
            </w:pPr>
            <w:r w:rsidRPr="0002705D">
              <w:rPr>
                <w:b/>
                <w:bCs/>
                <w:u w:val="single"/>
              </w:rPr>
              <w:t>MODULE 1:</w:t>
            </w:r>
          </w:p>
          <w:p w14:paraId="2EA24A9A" w14:textId="3A647A1B" w:rsidR="00140B22" w:rsidRPr="00921BB6" w:rsidRDefault="00921BB6" w:rsidP="00BE0780">
            <w:pPr>
              <w:autoSpaceDE w:val="0"/>
              <w:autoSpaceDN w:val="0"/>
              <w:adjustRightInd w:val="0"/>
              <w:spacing w:after="240"/>
              <w:jc w:val="both"/>
            </w:pPr>
            <w:r w:rsidRPr="00921BB6">
              <w:rPr>
                <w:b/>
                <w:bCs/>
              </w:rPr>
              <w:t>Introduction to Environmental Studies</w:t>
            </w:r>
            <w:r>
              <w:t>: Multidisciplinary nature of environmental studies. Scope and importance; Concept of sustainability and sustainable development. Ecosystems: What is an ecosystem? Structure and function of ecosystem; Energy flow in an ecosystem: food chains, food webs and ecological succession. Case studies of the following ecosystems: a) Forest ecosystem b) Grassland ecosystem c) Desert ecosystem d) Aquatic ecosystems (ponds, streams, lakes, rivers, oceans, estuaries) Natural Resources: Renewable and Non-Renewable Resources a) Land resources and land-use change; Land degradation, soil erosion and desertification. b) Deforestation: Causes and impacts due to mining, dam building on environment, forests, biodiversity and tribal populations. c) Water: Use and over-exploitation of surface and ground water, floods, droughts, conflicts over water (International &amp; Inter-state). d) Energy resources: Renewable and non-renewable energy sources, use of alternate energy sources, growing energy needs, case studies</w:t>
            </w:r>
            <w:r w:rsidR="00140B22" w:rsidRPr="00140B22">
              <w:rPr>
                <w:szCs w:val="24"/>
                <w:lang w:val="en-IN"/>
              </w:rPr>
              <w:t>.</w:t>
            </w:r>
          </w:p>
          <w:p w14:paraId="2314D3C2" w14:textId="77777777" w:rsidR="00AD2B37" w:rsidRDefault="00AD2B37" w:rsidP="00140B22">
            <w:pPr>
              <w:widowControl w:val="0"/>
              <w:autoSpaceDE w:val="0"/>
              <w:autoSpaceDN w:val="0"/>
              <w:adjustRightInd w:val="0"/>
              <w:spacing w:line="256" w:lineRule="exact"/>
              <w:jc w:val="center"/>
              <w:rPr>
                <w:b/>
                <w:bCs/>
                <w:u w:val="single"/>
              </w:rPr>
            </w:pPr>
            <w:r w:rsidRPr="00022D04">
              <w:rPr>
                <w:b/>
                <w:bCs/>
                <w:u w:val="single"/>
              </w:rPr>
              <w:t xml:space="preserve">MODULE </w:t>
            </w:r>
            <w:r>
              <w:rPr>
                <w:b/>
                <w:bCs/>
                <w:u w:val="single"/>
              </w:rPr>
              <w:t>2</w:t>
            </w:r>
            <w:r w:rsidRPr="00022D04">
              <w:rPr>
                <w:b/>
                <w:bCs/>
                <w:u w:val="single"/>
              </w:rPr>
              <w:t>:</w:t>
            </w:r>
          </w:p>
          <w:p w14:paraId="2799F2E0" w14:textId="77777777" w:rsidR="00921BB6" w:rsidRDefault="00921BB6" w:rsidP="00921BB6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921BB6">
              <w:rPr>
                <w:b/>
                <w:bCs/>
              </w:rPr>
              <w:t>Biodiversity and Conservation</w:t>
            </w:r>
            <w:r>
              <w:t xml:space="preserve"> a) Levels of biological diversity: Genetic, species and ecosystem diversity; Biogeographic zones of India; Biodiversity patterns and global biodiversity hotspots. b) India as a mega-biodiversity nation; Endangered and endemic species of India. c) Threats to biodiversity: Habitat loss, poaching of wildlife, man-wildlife conflicts, biological invasions; Conservation of biodiversity: In-situ and Ex-situ conservation of biodiversity. d) Ecosystem and biodiversity services: Ecological, economic, social, ethical, aesthetic and Informational value.</w:t>
            </w:r>
          </w:p>
          <w:p w14:paraId="38DE2718" w14:textId="19212520" w:rsidR="00937463" w:rsidRDefault="00937463" w:rsidP="00BE0780">
            <w:pPr>
              <w:widowControl w:val="0"/>
              <w:autoSpaceDE w:val="0"/>
              <w:autoSpaceDN w:val="0"/>
              <w:adjustRightInd w:val="0"/>
              <w:spacing w:line="256" w:lineRule="exact"/>
              <w:jc w:val="center"/>
              <w:rPr>
                <w:b/>
                <w:bCs/>
                <w:u w:val="single"/>
              </w:rPr>
            </w:pPr>
            <w:r w:rsidRPr="00022D04">
              <w:rPr>
                <w:b/>
                <w:bCs/>
                <w:u w:val="single"/>
              </w:rPr>
              <w:t xml:space="preserve">MODULE </w:t>
            </w:r>
            <w:r>
              <w:rPr>
                <w:b/>
                <w:bCs/>
                <w:u w:val="single"/>
              </w:rPr>
              <w:t>3</w:t>
            </w:r>
            <w:r w:rsidRPr="00022D04">
              <w:rPr>
                <w:b/>
                <w:bCs/>
                <w:u w:val="single"/>
              </w:rPr>
              <w:t>:</w:t>
            </w:r>
          </w:p>
          <w:p w14:paraId="40A4D5D9" w14:textId="77777777" w:rsidR="00921BB6" w:rsidRDefault="00921BB6" w:rsidP="00921BB6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921BB6">
              <w:rPr>
                <w:b/>
                <w:bCs/>
              </w:rPr>
              <w:t>Environmental Pollution</w:t>
            </w:r>
            <w:r>
              <w:t xml:space="preserve"> a) Environmental Pollution: Types, causes, effects and controls; Air, water, soil and noise pollution. b) </w:t>
            </w:r>
            <w:proofErr w:type="gramStart"/>
            <w:r>
              <w:t>Nuclear</w:t>
            </w:r>
            <w:proofErr w:type="gramEnd"/>
            <w:r>
              <w:t xml:space="preserve"> hazards and human health risks. c) Solid waste management, Control measures of urban and industrial waste. d) Pollution case student system; Banking complaints and Ombudsman e) Pollution case student system; Banking complaints and Ombudsman</w:t>
            </w:r>
          </w:p>
          <w:p w14:paraId="53C4BB8E" w14:textId="098B50BB" w:rsidR="00350CE9" w:rsidRDefault="00350CE9" w:rsidP="007D5273">
            <w:pPr>
              <w:widowControl w:val="0"/>
              <w:autoSpaceDE w:val="0"/>
              <w:autoSpaceDN w:val="0"/>
              <w:adjustRightInd w:val="0"/>
              <w:spacing w:line="256" w:lineRule="exact"/>
              <w:jc w:val="center"/>
              <w:rPr>
                <w:b/>
                <w:bCs/>
                <w:u w:val="single"/>
              </w:rPr>
            </w:pPr>
            <w:r w:rsidRPr="00022D04">
              <w:rPr>
                <w:b/>
                <w:bCs/>
                <w:u w:val="single"/>
              </w:rPr>
              <w:t xml:space="preserve">MODULE </w:t>
            </w:r>
            <w:r>
              <w:rPr>
                <w:b/>
                <w:bCs/>
                <w:u w:val="single"/>
              </w:rPr>
              <w:t>4</w:t>
            </w:r>
            <w:r w:rsidRPr="00022D04">
              <w:rPr>
                <w:b/>
                <w:bCs/>
                <w:u w:val="single"/>
              </w:rPr>
              <w:t>:</w:t>
            </w:r>
          </w:p>
          <w:p w14:paraId="64EF05AC" w14:textId="770BC499" w:rsidR="00921BB6" w:rsidRDefault="00921BB6" w:rsidP="00921BB6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  <w:r w:rsidRPr="00921BB6">
              <w:rPr>
                <w:b/>
                <w:bCs/>
              </w:rPr>
              <w:t>Environmental Policies and Practices</w:t>
            </w:r>
            <w:r>
              <w:t xml:space="preserve"> a) Climate change, global warming, ozone layer depletion, acid rain and impacts on human communities and agriculture. b) Environment Laws: Environment Protection Act; Air (Prevention &amp; Control of Pollution) Act; Water (Prevention and Control of Pollution) Act; Wildlife (Protection) Act; Forest Conservation Act. International agreements: Montreal and Kyoto protocols and Convention on Biological Diversity (CBD). c) Nature reserves, tribal populations and rights, and human wildlife conflicts in Indian context.</w:t>
            </w:r>
          </w:p>
          <w:p w14:paraId="19820C95" w14:textId="77777777" w:rsidR="00921BB6" w:rsidRDefault="00921BB6" w:rsidP="00921BB6">
            <w:pPr>
              <w:widowControl w:val="0"/>
              <w:autoSpaceDE w:val="0"/>
              <w:autoSpaceDN w:val="0"/>
              <w:adjustRightInd w:val="0"/>
              <w:spacing w:line="256" w:lineRule="exact"/>
              <w:jc w:val="both"/>
            </w:pPr>
          </w:p>
          <w:p w14:paraId="279613CC" w14:textId="43824131" w:rsidR="00921BB6" w:rsidRDefault="00151218" w:rsidP="00921BB6">
            <w:pPr>
              <w:widowControl w:val="0"/>
              <w:autoSpaceDE w:val="0"/>
              <w:autoSpaceDN w:val="0"/>
              <w:adjustRightInd w:val="0"/>
              <w:spacing w:line="256" w:lineRule="exact"/>
              <w:jc w:val="center"/>
              <w:rPr>
                <w:b/>
                <w:bCs/>
                <w:u w:val="single"/>
              </w:rPr>
            </w:pPr>
            <w:r w:rsidRPr="00022D04">
              <w:rPr>
                <w:b/>
                <w:bCs/>
                <w:u w:val="single"/>
              </w:rPr>
              <w:t xml:space="preserve">MODULE </w:t>
            </w:r>
            <w:r>
              <w:rPr>
                <w:b/>
                <w:bCs/>
                <w:u w:val="single"/>
              </w:rPr>
              <w:t>5</w:t>
            </w:r>
            <w:r w:rsidRPr="00022D04">
              <w:rPr>
                <w:b/>
                <w:bCs/>
                <w:u w:val="single"/>
              </w:rPr>
              <w:t>:</w:t>
            </w:r>
          </w:p>
          <w:p w14:paraId="63C1FA6D" w14:textId="77777777" w:rsidR="00921BB6" w:rsidRPr="00921BB6" w:rsidRDefault="00921BB6" w:rsidP="00921BB6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921BB6">
              <w:rPr>
                <w:b/>
                <w:bCs/>
              </w:rPr>
              <w:t xml:space="preserve">Human Communities and the Environment  </w:t>
            </w:r>
          </w:p>
          <w:p w14:paraId="7967C3CD" w14:textId="0E015261" w:rsidR="00F527E3" w:rsidRDefault="00921BB6" w:rsidP="00921BB6">
            <w:pPr>
              <w:autoSpaceDE w:val="0"/>
              <w:autoSpaceDN w:val="0"/>
              <w:adjustRightInd w:val="0"/>
              <w:jc w:val="both"/>
              <w:rPr>
                <w:lang w:val="en-IN"/>
              </w:rPr>
            </w:pPr>
            <w:r>
              <w:t xml:space="preserve">a) Human population growth: Impacts on environment, human health and welfare. b) Resettlement and rehabilitation of project affected persons; case studies. c) Disaster management: Floods, Earthquake, Cyclones and Landslides. d) Environmental movements: Chipko, Silent valley, </w:t>
            </w:r>
            <w:proofErr w:type="spellStart"/>
            <w:r>
              <w:t>Bishnois</w:t>
            </w:r>
            <w:proofErr w:type="spellEnd"/>
            <w:r>
              <w:t xml:space="preserve"> of Rajasthan. e) Environmental ethics: Role of Indian and other religions and cultures in environmental conservation. f) Environmental communication and public awareness, case studies (e.g., CNG vehicles in cities).</w:t>
            </w:r>
          </w:p>
          <w:p w14:paraId="588E177D" w14:textId="77777777" w:rsidR="00F527E3" w:rsidRDefault="00F527E3" w:rsidP="00C23282">
            <w:pPr>
              <w:autoSpaceDE w:val="0"/>
              <w:autoSpaceDN w:val="0"/>
              <w:adjustRightInd w:val="0"/>
              <w:rPr>
                <w:lang w:val="en-IN"/>
              </w:rPr>
            </w:pPr>
          </w:p>
          <w:p w14:paraId="3DC57296" w14:textId="77777777" w:rsidR="00921BB6" w:rsidRDefault="00921BB6" w:rsidP="00C23282">
            <w:pPr>
              <w:autoSpaceDE w:val="0"/>
              <w:autoSpaceDN w:val="0"/>
              <w:adjustRightInd w:val="0"/>
              <w:rPr>
                <w:lang w:val="en-IN"/>
              </w:rPr>
            </w:pPr>
          </w:p>
          <w:p w14:paraId="3AD77373" w14:textId="5E27F3EB" w:rsidR="00921BB6" w:rsidRPr="00C23282" w:rsidRDefault="00921BB6" w:rsidP="00C23282">
            <w:pPr>
              <w:autoSpaceDE w:val="0"/>
              <w:autoSpaceDN w:val="0"/>
              <w:adjustRightInd w:val="0"/>
              <w:rPr>
                <w:lang w:val="en-IN"/>
              </w:rPr>
            </w:pPr>
          </w:p>
        </w:tc>
      </w:tr>
      <w:tr w:rsidR="005F6588" w:rsidRPr="005B2C2F" w14:paraId="72480B92" w14:textId="77777777" w:rsidTr="00526623">
        <w:trPr>
          <w:trHeight w:val="233"/>
        </w:trPr>
        <w:tc>
          <w:tcPr>
            <w:tcW w:w="9576" w:type="dxa"/>
            <w:gridSpan w:val="11"/>
          </w:tcPr>
          <w:p w14:paraId="794F4CF3" w14:textId="77777777" w:rsidR="005F6588" w:rsidRPr="00022D04" w:rsidRDefault="00526623" w:rsidP="00694DB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22D04">
              <w:rPr>
                <w:b/>
              </w:rPr>
              <w:lastRenderedPageBreak/>
              <w:t>List of Text book</w:t>
            </w:r>
          </w:p>
        </w:tc>
      </w:tr>
      <w:tr w:rsidR="005F6588" w:rsidRPr="005B2C2F" w14:paraId="44D5B69D" w14:textId="77777777" w:rsidTr="000F6262">
        <w:trPr>
          <w:trHeight w:hRule="exact" w:val="1190"/>
        </w:trPr>
        <w:tc>
          <w:tcPr>
            <w:tcW w:w="9576" w:type="dxa"/>
            <w:gridSpan w:val="11"/>
            <w:vAlign w:val="center"/>
          </w:tcPr>
          <w:p w14:paraId="47D59681" w14:textId="77777777" w:rsidR="000F6262" w:rsidRDefault="000F6262" w:rsidP="000F6262">
            <w:pPr>
              <w:autoSpaceDE w:val="0"/>
              <w:autoSpaceDN w:val="0"/>
              <w:adjustRightInd w:val="0"/>
              <w:jc w:val="both"/>
            </w:pPr>
            <w:r>
              <w:t xml:space="preserve">1. </w:t>
            </w:r>
            <w:proofErr w:type="spellStart"/>
            <w:r>
              <w:t>Bharucha</w:t>
            </w:r>
            <w:proofErr w:type="spellEnd"/>
            <w:r>
              <w:t xml:space="preserve">, E. (2015). Textbook of Environmental Studies. </w:t>
            </w:r>
          </w:p>
          <w:p w14:paraId="3EEEF21D" w14:textId="77777777" w:rsidR="000F6262" w:rsidRDefault="000F6262" w:rsidP="000F6262">
            <w:pPr>
              <w:autoSpaceDE w:val="0"/>
              <w:autoSpaceDN w:val="0"/>
              <w:adjustRightInd w:val="0"/>
              <w:jc w:val="both"/>
            </w:pPr>
            <w:r>
              <w:t>2. Carson, R. (2002). Silent Spring. Houghton Mifflin Harcourt.</w:t>
            </w:r>
          </w:p>
          <w:p w14:paraId="5BAAFBF6" w14:textId="77777777" w:rsidR="000F6262" w:rsidRDefault="000F6262" w:rsidP="000F6262">
            <w:pPr>
              <w:autoSpaceDE w:val="0"/>
              <w:autoSpaceDN w:val="0"/>
              <w:adjustRightInd w:val="0"/>
              <w:jc w:val="both"/>
            </w:pPr>
            <w:r>
              <w:t xml:space="preserve"> 3. Climate Change: Science and Politics. (2021). Centre Science and Environment, New Delhi. </w:t>
            </w:r>
          </w:p>
          <w:p w14:paraId="4034CE28" w14:textId="6FCB0C7D" w:rsidR="005F6588" w:rsidRPr="000F6262" w:rsidRDefault="000F6262" w:rsidP="000F6262">
            <w:pPr>
              <w:autoSpaceDE w:val="0"/>
              <w:autoSpaceDN w:val="0"/>
              <w:adjustRightInd w:val="0"/>
              <w:jc w:val="both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t xml:space="preserve">4. </w:t>
            </w:r>
            <w:proofErr w:type="spellStart"/>
            <w:r>
              <w:t>Gadgil</w:t>
            </w:r>
            <w:proofErr w:type="spellEnd"/>
            <w:r>
              <w:t>, M., &amp; Guha, R. (1993). This Fissured Land: An Ecological History of India. Univ. of California Press</w:t>
            </w:r>
          </w:p>
        </w:tc>
      </w:tr>
      <w:tr w:rsidR="00DF74EA" w:rsidRPr="005B2C2F" w14:paraId="76938003" w14:textId="77777777" w:rsidTr="00DF74EA">
        <w:trPr>
          <w:trHeight w:val="224"/>
        </w:trPr>
        <w:tc>
          <w:tcPr>
            <w:tcW w:w="1098" w:type="dxa"/>
            <w:vMerge w:val="restart"/>
            <w:tcBorders>
              <w:right w:val="single" w:sz="4" w:space="0" w:color="auto"/>
            </w:tcBorders>
            <w:vAlign w:val="center"/>
          </w:tcPr>
          <w:p w14:paraId="063CF790" w14:textId="77777777" w:rsidR="00DF74EA" w:rsidRPr="0067440F" w:rsidRDefault="00DF74EA" w:rsidP="00386567">
            <w:pPr>
              <w:rPr>
                <w:b/>
              </w:rPr>
            </w:pPr>
            <w:r w:rsidRPr="0067440F">
              <w:rPr>
                <w:b/>
              </w:rPr>
              <w:t>Course Outcomes</w:t>
            </w:r>
          </w:p>
        </w:tc>
        <w:tc>
          <w:tcPr>
            <w:tcW w:w="7200" w:type="dxa"/>
            <w:gridSpan w:val="8"/>
            <w:tcBorders>
              <w:left w:val="single" w:sz="4" w:space="0" w:color="auto"/>
            </w:tcBorders>
            <w:vAlign w:val="center"/>
          </w:tcPr>
          <w:p w14:paraId="6BF21020" w14:textId="77777777" w:rsidR="00DF74EA" w:rsidRPr="005B2C2F" w:rsidRDefault="00DF74EA" w:rsidP="0033048E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jc w:val="both"/>
            </w:pPr>
            <w:r w:rsidRPr="00E24A1B">
              <w:t>After the completion of course, students are able to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</w:tcBorders>
            <w:vAlign w:val="center"/>
          </w:tcPr>
          <w:p w14:paraId="40617A09" w14:textId="77777777" w:rsidR="00DF74EA" w:rsidRPr="00DF74EA" w:rsidRDefault="00DF74EA" w:rsidP="0033048E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jc w:val="both"/>
              <w:rPr>
                <w:b/>
              </w:rPr>
            </w:pPr>
            <w:r w:rsidRPr="00DF74EA">
              <w:rPr>
                <w:b/>
              </w:rPr>
              <w:t>RBT Level</w:t>
            </w:r>
          </w:p>
        </w:tc>
      </w:tr>
      <w:tr w:rsidR="004A5AC7" w:rsidRPr="005B2C2F" w14:paraId="34A5DD3F" w14:textId="77777777" w:rsidTr="00DF74EA">
        <w:trPr>
          <w:trHeight w:val="224"/>
        </w:trPr>
        <w:tc>
          <w:tcPr>
            <w:tcW w:w="1098" w:type="dxa"/>
            <w:vMerge/>
            <w:tcBorders>
              <w:right w:val="single" w:sz="4" w:space="0" w:color="auto"/>
            </w:tcBorders>
            <w:vAlign w:val="center"/>
          </w:tcPr>
          <w:p w14:paraId="13A2DDA4" w14:textId="77777777" w:rsidR="004A5AC7" w:rsidRPr="0067440F" w:rsidRDefault="004A5AC7" w:rsidP="00386567">
            <w:pPr>
              <w:rPr>
                <w:b/>
              </w:rPr>
            </w:pPr>
          </w:p>
        </w:tc>
        <w:tc>
          <w:tcPr>
            <w:tcW w:w="7200" w:type="dxa"/>
            <w:gridSpan w:val="8"/>
            <w:tcBorders>
              <w:left w:val="single" w:sz="4" w:space="0" w:color="auto"/>
            </w:tcBorders>
          </w:tcPr>
          <w:p w14:paraId="6A1D9B71" w14:textId="76E23547" w:rsidR="004A5AC7" w:rsidRPr="006D6A12" w:rsidRDefault="004A5AC7" w:rsidP="00527BC9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sz w:val="24"/>
                <w:szCs w:val="24"/>
              </w:rPr>
            </w:pPr>
            <w:r w:rsidRPr="006D6A12">
              <w:rPr>
                <w:rFonts w:ascii="Times-Roman" w:hAnsi="Times-Roman" w:cs="Times-Roman"/>
                <w:sz w:val="24"/>
                <w:szCs w:val="24"/>
                <w:lang w:val="en-IN"/>
              </w:rPr>
              <w:t xml:space="preserve">1. </w:t>
            </w:r>
            <w:r w:rsidR="000F6262">
              <w:t>To understand the roles and responsibilities of various stakeholders in environmental management and policy-making.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</w:tcBorders>
            <w:vAlign w:val="center"/>
          </w:tcPr>
          <w:p w14:paraId="0CE1271B" w14:textId="77777777" w:rsidR="004A5AC7" w:rsidRPr="005B2C2F" w:rsidRDefault="004D23DD" w:rsidP="00DF74E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jc w:val="center"/>
            </w:pPr>
            <w:r>
              <w:t>2</w:t>
            </w:r>
          </w:p>
        </w:tc>
      </w:tr>
      <w:tr w:rsidR="004A5AC7" w:rsidRPr="005B2C2F" w14:paraId="2159913E" w14:textId="77777777" w:rsidTr="00DF74EA">
        <w:trPr>
          <w:trHeight w:val="224"/>
        </w:trPr>
        <w:tc>
          <w:tcPr>
            <w:tcW w:w="1098" w:type="dxa"/>
            <w:vMerge/>
            <w:tcBorders>
              <w:right w:val="single" w:sz="4" w:space="0" w:color="auto"/>
            </w:tcBorders>
            <w:vAlign w:val="center"/>
          </w:tcPr>
          <w:p w14:paraId="5A259AB1" w14:textId="77777777" w:rsidR="004A5AC7" w:rsidRPr="0067440F" w:rsidRDefault="004A5AC7" w:rsidP="00386567">
            <w:pPr>
              <w:rPr>
                <w:b/>
              </w:rPr>
            </w:pPr>
          </w:p>
        </w:tc>
        <w:tc>
          <w:tcPr>
            <w:tcW w:w="7200" w:type="dxa"/>
            <w:gridSpan w:val="8"/>
            <w:tcBorders>
              <w:left w:val="single" w:sz="4" w:space="0" w:color="auto"/>
            </w:tcBorders>
          </w:tcPr>
          <w:p w14:paraId="6FAC6C36" w14:textId="01B3A497" w:rsidR="004A5AC7" w:rsidRPr="006D6A12" w:rsidRDefault="000F6262" w:rsidP="00527BC9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sz w:val="24"/>
                <w:szCs w:val="24"/>
              </w:rPr>
            </w:pPr>
            <w:r>
              <w:t>2. To teach the principles and practices of natural resource conservation and management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</w:tcBorders>
            <w:vAlign w:val="center"/>
          </w:tcPr>
          <w:p w14:paraId="44C053BF" w14:textId="77777777" w:rsidR="004A5AC7" w:rsidRPr="005B2C2F" w:rsidRDefault="004D23DD" w:rsidP="00DF74E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jc w:val="center"/>
            </w:pPr>
            <w:r>
              <w:t>2</w:t>
            </w:r>
          </w:p>
        </w:tc>
      </w:tr>
      <w:tr w:rsidR="004A5AC7" w:rsidRPr="005B2C2F" w14:paraId="508F3240" w14:textId="77777777" w:rsidTr="00DF74EA">
        <w:trPr>
          <w:trHeight w:val="224"/>
        </w:trPr>
        <w:tc>
          <w:tcPr>
            <w:tcW w:w="1098" w:type="dxa"/>
            <w:vMerge/>
            <w:tcBorders>
              <w:right w:val="single" w:sz="4" w:space="0" w:color="auto"/>
            </w:tcBorders>
            <w:vAlign w:val="center"/>
          </w:tcPr>
          <w:p w14:paraId="0425BC9C" w14:textId="77777777" w:rsidR="004A5AC7" w:rsidRPr="0067440F" w:rsidRDefault="004A5AC7" w:rsidP="00386567">
            <w:pPr>
              <w:rPr>
                <w:b/>
              </w:rPr>
            </w:pPr>
          </w:p>
        </w:tc>
        <w:tc>
          <w:tcPr>
            <w:tcW w:w="7200" w:type="dxa"/>
            <w:gridSpan w:val="8"/>
            <w:tcBorders>
              <w:left w:val="single" w:sz="4" w:space="0" w:color="auto"/>
            </w:tcBorders>
          </w:tcPr>
          <w:p w14:paraId="36C17248" w14:textId="56D59AAC" w:rsidR="004A5AC7" w:rsidRPr="006D6A12" w:rsidRDefault="000F6262" w:rsidP="00527BC9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 xml:space="preserve">3. </w:t>
            </w:r>
            <w:r>
              <w:t>To provide an understanding of the structure and function of natural ecosystems and the relationships between organisms and their environment.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</w:tcBorders>
            <w:vAlign w:val="center"/>
          </w:tcPr>
          <w:p w14:paraId="364A042E" w14:textId="77777777" w:rsidR="004A5AC7" w:rsidRPr="005B2C2F" w:rsidRDefault="004D23DD" w:rsidP="00DF74E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jc w:val="center"/>
            </w:pPr>
            <w:r>
              <w:t>3</w:t>
            </w:r>
          </w:p>
        </w:tc>
      </w:tr>
      <w:tr w:rsidR="004A5AC7" w:rsidRPr="005B2C2F" w14:paraId="382FF156" w14:textId="77777777" w:rsidTr="00DF74EA">
        <w:trPr>
          <w:trHeight w:val="224"/>
        </w:trPr>
        <w:tc>
          <w:tcPr>
            <w:tcW w:w="1098" w:type="dxa"/>
            <w:vMerge/>
            <w:tcBorders>
              <w:right w:val="single" w:sz="4" w:space="0" w:color="auto"/>
            </w:tcBorders>
            <w:vAlign w:val="center"/>
          </w:tcPr>
          <w:p w14:paraId="20879D6A" w14:textId="77777777" w:rsidR="004A5AC7" w:rsidRPr="0067440F" w:rsidRDefault="004A5AC7" w:rsidP="00386567">
            <w:pPr>
              <w:rPr>
                <w:b/>
              </w:rPr>
            </w:pPr>
          </w:p>
        </w:tc>
        <w:tc>
          <w:tcPr>
            <w:tcW w:w="7200" w:type="dxa"/>
            <w:gridSpan w:val="8"/>
            <w:tcBorders>
              <w:left w:val="single" w:sz="4" w:space="0" w:color="auto"/>
            </w:tcBorders>
          </w:tcPr>
          <w:p w14:paraId="0DAEAF06" w14:textId="6A30B4D0" w:rsidR="004A5AC7" w:rsidRPr="006D6A12" w:rsidRDefault="004A5AC7" w:rsidP="00527BC9">
            <w:pPr>
              <w:autoSpaceDE w:val="0"/>
              <w:autoSpaceDN w:val="0"/>
              <w:adjustRightInd w:val="0"/>
              <w:rPr>
                <w:rFonts w:ascii="Times-Roman" w:hAnsi="Times-Roman" w:cs="Times-Roman"/>
                <w:sz w:val="24"/>
                <w:szCs w:val="24"/>
              </w:rPr>
            </w:pPr>
            <w:r w:rsidRPr="006D6A12">
              <w:rPr>
                <w:rFonts w:ascii="Times-Roman" w:hAnsi="Times-Roman" w:cs="Times-Roman"/>
                <w:sz w:val="24"/>
                <w:szCs w:val="24"/>
                <w:lang w:val="en-IN"/>
              </w:rPr>
              <w:t xml:space="preserve">4. </w:t>
            </w:r>
            <w:r w:rsidR="000F6262">
              <w:t>To analyze the impact of human activities on the environment, including urbanization, industrialization, deforestation, and climate change.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</w:tcBorders>
            <w:vAlign w:val="center"/>
          </w:tcPr>
          <w:p w14:paraId="017D1F8C" w14:textId="77777777" w:rsidR="004A5AC7" w:rsidRPr="005B2C2F" w:rsidRDefault="004D23DD" w:rsidP="00DF74E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jc w:val="center"/>
            </w:pPr>
            <w:r>
              <w:t>3</w:t>
            </w:r>
          </w:p>
        </w:tc>
      </w:tr>
      <w:tr w:rsidR="005F6588" w:rsidRPr="005B2C2F" w14:paraId="7C663119" w14:textId="77777777" w:rsidTr="00386567">
        <w:trPr>
          <w:trHeight w:val="521"/>
        </w:trPr>
        <w:tc>
          <w:tcPr>
            <w:tcW w:w="9576" w:type="dxa"/>
            <w:gridSpan w:val="11"/>
            <w:vAlign w:val="center"/>
          </w:tcPr>
          <w:p w14:paraId="6E0978A5" w14:textId="7E973A6E" w:rsidR="005F6588" w:rsidRPr="005B2C2F" w:rsidRDefault="004B2D91" w:rsidP="00020ED3">
            <w:pPr>
              <w:jc w:val="both"/>
            </w:pPr>
            <w:r>
              <w:rPr>
                <w:b/>
              </w:rPr>
              <w:t>Continuous Internal Evaluation Marks</w:t>
            </w:r>
            <w:r w:rsidR="00526623" w:rsidRPr="003966C3">
              <w:rPr>
                <w:b/>
              </w:rPr>
              <w:t>:</w:t>
            </w:r>
            <w:r w:rsidR="00281A08">
              <w:rPr>
                <w:b/>
              </w:rPr>
              <w:t xml:space="preserve"> </w:t>
            </w:r>
            <w:r w:rsidR="000F3D0A">
              <w:t>4</w:t>
            </w:r>
            <w:r w:rsidR="008D4928" w:rsidRPr="005B2C2F">
              <w:t>0</w:t>
            </w:r>
            <w:r w:rsidR="00F719B9">
              <w:t xml:space="preserve"> (</w:t>
            </w:r>
            <w:r w:rsidR="00A97142">
              <w:t>4</w:t>
            </w:r>
            <w:r w:rsidR="00F719B9">
              <w:t>0 Marks three Session t</w:t>
            </w:r>
            <w:r w:rsidR="005F6588" w:rsidRPr="005B2C2F">
              <w:t xml:space="preserve">ests are conducted during the semester and marks allotted based </w:t>
            </w:r>
            <w:r w:rsidR="00F719B9">
              <w:t xml:space="preserve">on </w:t>
            </w:r>
            <w:r w:rsidR="005B335C">
              <w:t xml:space="preserve">the </w:t>
            </w:r>
            <w:r w:rsidR="005B335C" w:rsidRPr="005B2C2F">
              <w:t>average</w:t>
            </w:r>
            <w:r w:rsidR="005F6588" w:rsidRPr="005B2C2F">
              <w:t xml:space="preserve"> of </w:t>
            </w:r>
            <w:r w:rsidR="000F3D0A">
              <w:t>three</w:t>
            </w:r>
            <w:r w:rsidR="00296EE1">
              <w:t xml:space="preserve"> </w:t>
            </w:r>
            <w:r w:rsidR="005F6588" w:rsidRPr="005B2C2F">
              <w:t>performances</w:t>
            </w:r>
            <w:r w:rsidR="00F719B9">
              <w:t xml:space="preserve"> and additional 10 Marks for Assignments /Unit tests/ written quizzes</w:t>
            </w:r>
            <w:r w:rsidR="005F6588" w:rsidRPr="005B2C2F">
              <w:t>).</w:t>
            </w:r>
            <w:r w:rsidR="00296EE1">
              <w:t xml:space="preserve"> </w:t>
            </w:r>
          </w:p>
        </w:tc>
      </w:tr>
    </w:tbl>
    <w:p w14:paraId="7776804B" w14:textId="77777777" w:rsidR="00526623" w:rsidRDefault="00526623">
      <w:pPr>
        <w:spacing w:before="7" w:line="80" w:lineRule="exact"/>
      </w:pPr>
    </w:p>
    <w:p w14:paraId="1824B2F6" w14:textId="77777777" w:rsidR="00D20E46" w:rsidRPr="005B2C2F" w:rsidRDefault="00D20E46">
      <w:pPr>
        <w:spacing w:before="7" w:line="80" w:lineRule="exact"/>
      </w:pPr>
    </w:p>
    <w:p w14:paraId="52F248A1" w14:textId="77777777" w:rsidR="00526623" w:rsidRPr="005B2C2F" w:rsidRDefault="00526623" w:rsidP="00D20E46">
      <w:pPr>
        <w:widowControl w:val="0"/>
        <w:overflowPunct w:val="0"/>
        <w:autoSpaceDE w:val="0"/>
        <w:autoSpaceDN w:val="0"/>
        <w:adjustRightInd w:val="0"/>
        <w:spacing w:line="360" w:lineRule="auto"/>
        <w:jc w:val="both"/>
      </w:pPr>
      <w:r w:rsidRPr="005B2C2F">
        <w:rPr>
          <w:b/>
        </w:rPr>
        <w:t>The Correlation of Course Outcomes (CO’s) and Program Outcomes (PO’s)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703"/>
        <w:gridCol w:w="660"/>
        <w:gridCol w:w="44"/>
        <w:gridCol w:w="704"/>
        <w:gridCol w:w="704"/>
        <w:gridCol w:w="704"/>
        <w:gridCol w:w="704"/>
        <w:gridCol w:w="684"/>
        <w:gridCol w:w="283"/>
        <w:gridCol w:w="520"/>
        <w:gridCol w:w="704"/>
        <w:gridCol w:w="336"/>
        <w:gridCol w:w="368"/>
        <w:gridCol w:w="704"/>
        <w:gridCol w:w="704"/>
        <w:gridCol w:w="66"/>
      </w:tblGrid>
      <w:tr w:rsidR="006A3492" w:rsidRPr="005B2C2F" w14:paraId="3E6C63C3" w14:textId="77777777" w:rsidTr="00E31A37">
        <w:trPr>
          <w:trHeight w:val="592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92A58" w14:textId="77777777" w:rsidR="006A3492" w:rsidRPr="003966C3" w:rsidRDefault="006A3492" w:rsidP="00A27807">
            <w:pPr>
              <w:jc w:val="center"/>
              <w:rPr>
                <w:b/>
              </w:rPr>
            </w:pPr>
            <w:r w:rsidRPr="003966C3">
              <w:rPr>
                <w:b/>
              </w:rPr>
              <w:t>Subject Code:</w:t>
            </w:r>
          </w:p>
        </w:tc>
        <w:tc>
          <w:tcPr>
            <w:tcW w:w="1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A545A" w14:textId="01478871" w:rsidR="006A3492" w:rsidRPr="00095F51" w:rsidRDefault="00AC16F8" w:rsidP="00CF0D62">
            <w:pPr>
              <w:jc w:val="center"/>
              <w:rPr>
                <w:b/>
              </w:rPr>
            </w:pPr>
            <w:r>
              <w:rPr>
                <w:bCs/>
                <w:lang w:val="en-IN"/>
              </w:rPr>
              <w:t>BCA109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C2C721" w14:textId="4E905A87" w:rsidR="006A3492" w:rsidRPr="003966C3" w:rsidRDefault="006A3492" w:rsidP="003909BD">
            <w:pPr>
              <w:jc w:val="center"/>
            </w:pPr>
            <w:r w:rsidRPr="003966C3">
              <w:rPr>
                <w:b/>
              </w:rPr>
              <w:t>TITLE:</w:t>
            </w:r>
            <w:r w:rsidR="00296EE1">
              <w:rPr>
                <w:b/>
              </w:rPr>
              <w:t xml:space="preserve"> </w:t>
            </w:r>
            <w:r w:rsidR="00AC16F8">
              <w:rPr>
                <w:bCs/>
                <w:szCs w:val="22"/>
                <w:lang w:val="en-IN"/>
              </w:rPr>
              <w:t>ENVIRONMENTAL STUDIES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5E0CF1" w14:textId="77777777" w:rsidR="006A3492" w:rsidRPr="003966C3" w:rsidRDefault="006A3492" w:rsidP="00A27807">
            <w:pPr>
              <w:jc w:val="center"/>
              <w:rPr>
                <w:b/>
              </w:rPr>
            </w:pPr>
            <w:r w:rsidRPr="003966C3">
              <w:rPr>
                <w:b/>
              </w:rPr>
              <w:t>Faculty Name: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325C2" w14:textId="77777777" w:rsidR="006A3492" w:rsidRPr="005B2C2F" w:rsidRDefault="00E94C1C" w:rsidP="00A27807">
            <w:pPr>
              <w:jc w:val="center"/>
            </w:pPr>
            <w:r>
              <w:t>AKHILA C G</w:t>
            </w:r>
          </w:p>
        </w:tc>
      </w:tr>
      <w:tr w:rsidR="006A3492" w:rsidRPr="005B2C2F" w14:paraId="76DEB182" w14:textId="77777777" w:rsidTr="00E31A37">
        <w:trPr>
          <w:trHeight w:val="114"/>
        </w:trPr>
        <w:tc>
          <w:tcPr>
            <w:tcW w:w="1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3BF30D" w14:textId="77777777" w:rsidR="006A3492" w:rsidRPr="003966C3" w:rsidRDefault="006A3492" w:rsidP="00A27807">
            <w:pPr>
              <w:jc w:val="center"/>
              <w:rPr>
                <w:b/>
              </w:rPr>
            </w:pPr>
            <w:r w:rsidRPr="003966C3">
              <w:rPr>
                <w:b/>
              </w:rPr>
              <w:t>List of Course Outcomes</w:t>
            </w:r>
          </w:p>
        </w:tc>
        <w:tc>
          <w:tcPr>
            <w:tcW w:w="8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E810F1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Program Outcomes</w:t>
            </w:r>
          </w:p>
        </w:tc>
      </w:tr>
      <w:tr w:rsidR="006A3492" w:rsidRPr="005B2C2F" w14:paraId="33AB2C30" w14:textId="77777777" w:rsidTr="00E31A37">
        <w:trPr>
          <w:gridAfter w:val="1"/>
          <w:wAfter w:w="66" w:type="dxa"/>
          <w:trHeight w:val="192"/>
        </w:trPr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4CBEC3" w14:textId="77777777" w:rsidR="006A3492" w:rsidRPr="005B2C2F" w:rsidRDefault="006A3492" w:rsidP="00A27807"/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3F2678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PO1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B38515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057F60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F44C62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32285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F016C3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PO6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A63DDC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PO7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A0070D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3B474E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PO9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B3D0C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PO10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D1DAAA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PO11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BE7569" w14:textId="77777777" w:rsidR="006A3492" w:rsidRPr="0080645C" w:rsidRDefault="006A3492" w:rsidP="00A27807">
            <w:pPr>
              <w:jc w:val="center"/>
              <w:rPr>
                <w:b/>
              </w:rPr>
            </w:pPr>
            <w:r w:rsidRPr="0080645C">
              <w:rPr>
                <w:b/>
              </w:rPr>
              <w:t>PO12</w:t>
            </w:r>
          </w:p>
        </w:tc>
      </w:tr>
      <w:tr w:rsidR="006A3492" w:rsidRPr="005B2C2F" w14:paraId="28358E30" w14:textId="77777777" w:rsidTr="00E31A37">
        <w:trPr>
          <w:gridAfter w:val="1"/>
          <w:wAfter w:w="66" w:type="dxa"/>
          <w:cantSplit/>
          <w:trHeight w:hRule="exact" w:val="37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CB0E9F" w14:textId="77777777" w:rsidR="006A3492" w:rsidRPr="0080645C" w:rsidRDefault="006A3492" w:rsidP="006A3492">
            <w:pPr>
              <w:jc w:val="center"/>
              <w:rPr>
                <w:b/>
                <w:bCs/>
                <w:color w:val="000000"/>
              </w:rPr>
            </w:pPr>
            <w:r w:rsidRPr="0080645C">
              <w:rPr>
                <w:b/>
                <w:bCs/>
                <w:color w:val="000000"/>
              </w:rPr>
              <w:t>CO-1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CB3CB" w14:textId="4AA4D937" w:rsidR="006A3492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A37E7" w14:textId="77777777" w:rsidR="006A3492" w:rsidRPr="006A3492" w:rsidRDefault="00FD6D86" w:rsidP="006A3492">
            <w:pPr>
              <w:jc w:val="center"/>
            </w:pPr>
            <w:r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F8BDB" w14:textId="34C5CC76" w:rsidR="006A3492" w:rsidRPr="006A3492" w:rsidRDefault="00A97142" w:rsidP="006A3492">
            <w:pPr>
              <w:jc w:val="center"/>
            </w:pPr>
            <w:r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542D2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172A5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7DD43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02B75" w14:textId="47C9867E" w:rsidR="006A3492" w:rsidRPr="006A3492" w:rsidRDefault="00A97142" w:rsidP="006A3492">
            <w:pPr>
              <w:jc w:val="center"/>
            </w:pPr>
            <w:r>
              <w:t>03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FF25B" w14:textId="7B8A74D6" w:rsidR="006A3492" w:rsidRPr="006A3492" w:rsidRDefault="00A97142" w:rsidP="006A3492">
            <w:pPr>
              <w:jc w:val="center"/>
            </w:pPr>
            <w:r>
              <w:t>02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17882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8D8D6" w14:textId="77777777" w:rsidR="006A3492" w:rsidRPr="006A3492" w:rsidRDefault="00FD6D86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9359C5" w14:textId="366BFA25" w:rsidR="006A3492" w:rsidRPr="006A3492" w:rsidRDefault="00A97142" w:rsidP="00A9714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78DBF" w14:textId="77777777" w:rsidR="006A3492" w:rsidRPr="006A3492" w:rsidRDefault="00FD6D86" w:rsidP="006A3492">
            <w:pPr>
              <w:jc w:val="center"/>
            </w:pPr>
            <w:r>
              <w:t>2</w:t>
            </w:r>
          </w:p>
        </w:tc>
      </w:tr>
      <w:tr w:rsidR="006A3492" w:rsidRPr="005B2C2F" w14:paraId="31C4CB26" w14:textId="77777777" w:rsidTr="00E31A37">
        <w:trPr>
          <w:gridAfter w:val="1"/>
          <w:wAfter w:w="66" w:type="dxa"/>
          <w:cantSplit/>
          <w:trHeight w:hRule="exact" w:val="311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9C8AF3" w14:textId="77777777" w:rsidR="006A3492" w:rsidRPr="0080645C" w:rsidRDefault="006A3492" w:rsidP="006A3492">
            <w:pPr>
              <w:jc w:val="center"/>
              <w:rPr>
                <w:b/>
              </w:rPr>
            </w:pPr>
            <w:r w:rsidRPr="0080645C">
              <w:rPr>
                <w:b/>
              </w:rPr>
              <w:t>CO-2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B5900" w14:textId="312DEE9E" w:rsidR="006A3492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25533" w14:textId="05547092" w:rsidR="006A3492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B7DA3" w14:textId="77777777" w:rsidR="006A3492" w:rsidRPr="006A3492" w:rsidRDefault="00FD6D86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FB6A5" w14:textId="07C51B1F" w:rsidR="006A3492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ECF74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9641E" w14:textId="2DD02E54" w:rsidR="006A3492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2979C" w14:textId="77777777" w:rsidR="006A3492" w:rsidRPr="006A3492" w:rsidRDefault="00FD6D86" w:rsidP="006A3492">
            <w:pPr>
              <w:jc w:val="center"/>
            </w:pPr>
            <w:r>
              <w:t>02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F04CD" w14:textId="79D090C3" w:rsidR="006A3492" w:rsidRPr="006A3492" w:rsidRDefault="00A97142" w:rsidP="006A3492">
            <w:pPr>
              <w:jc w:val="center"/>
            </w:pPr>
            <w:r>
              <w:t>02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8111A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4EA1D" w14:textId="77777777" w:rsidR="006A3492" w:rsidRPr="006A3492" w:rsidRDefault="006A3492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621F2" w14:textId="2118599E" w:rsidR="006A3492" w:rsidRPr="006A3492" w:rsidRDefault="00A97142" w:rsidP="00A9714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0F85D" w14:textId="68EBB4D3" w:rsidR="006A3492" w:rsidRPr="006A3492" w:rsidRDefault="00A97142" w:rsidP="006A3492">
            <w:pPr>
              <w:jc w:val="center"/>
            </w:pPr>
            <w:r>
              <w:t>3</w:t>
            </w:r>
          </w:p>
        </w:tc>
      </w:tr>
      <w:tr w:rsidR="00FD6D86" w:rsidRPr="005B2C2F" w14:paraId="5C711FCF" w14:textId="77777777" w:rsidTr="00E31A37">
        <w:trPr>
          <w:gridAfter w:val="1"/>
          <w:wAfter w:w="66" w:type="dxa"/>
          <w:cantSplit/>
          <w:trHeight w:hRule="exact" w:val="353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22F98" w14:textId="77777777" w:rsidR="00FD6D86" w:rsidRPr="0080645C" w:rsidRDefault="00FD6D86" w:rsidP="006A3492">
            <w:pPr>
              <w:jc w:val="center"/>
              <w:rPr>
                <w:b/>
              </w:rPr>
            </w:pPr>
            <w:r w:rsidRPr="0080645C">
              <w:rPr>
                <w:b/>
              </w:rPr>
              <w:t>CO-3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8BC4C" w14:textId="4A2802DB" w:rsidR="00FD6D86" w:rsidRPr="006A3492" w:rsidRDefault="00A97142" w:rsidP="00D56991">
            <w:pPr>
              <w:jc w:val="center"/>
            </w:pPr>
            <w:r>
              <w:t>1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CA6E5" w14:textId="136F5501" w:rsidR="00FD6D86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B7FA0" w14:textId="27756FA5" w:rsidR="00FD6D86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BEE33" w14:textId="468DB6F6" w:rsidR="00FD6D86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DE288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86A9A" w14:textId="31F6D3EA" w:rsidR="00FD6D86" w:rsidRPr="006A3492" w:rsidRDefault="00A97142" w:rsidP="006A3492">
            <w:pPr>
              <w:jc w:val="center"/>
            </w:pPr>
            <w:r>
              <w:t>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E5EB4" w14:textId="5012B7AF" w:rsidR="00FD6D86" w:rsidRPr="006A3492" w:rsidRDefault="00A97142" w:rsidP="006A3492">
            <w:pPr>
              <w:jc w:val="center"/>
            </w:pPr>
            <w:r>
              <w:t>01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3E12D" w14:textId="6EC86690" w:rsidR="00FD6D86" w:rsidRPr="006A3492" w:rsidRDefault="00A97142" w:rsidP="00A97142">
            <w:pPr>
              <w:jc w:val="center"/>
            </w:pPr>
            <w:r>
              <w:t>01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2679F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E044B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7A0A9" w14:textId="3F8E4976" w:rsidR="00FD6D86" w:rsidRPr="006A3492" w:rsidRDefault="00A97142" w:rsidP="00A97142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B776C" w14:textId="77777777" w:rsidR="00FD6D86" w:rsidRPr="006A3492" w:rsidRDefault="00FD6D86" w:rsidP="00D56991">
            <w:pPr>
              <w:jc w:val="center"/>
            </w:pPr>
            <w:r>
              <w:t>2</w:t>
            </w:r>
          </w:p>
        </w:tc>
      </w:tr>
      <w:tr w:rsidR="00FD6D86" w:rsidRPr="005B2C2F" w14:paraId="5C372135" w14:textId="77777777" w:rsidTr="00E31A37">
        <w:trPr>
          <w:gridAfter w:val="1"/>
          <w:wAfter w:w="66" w:type="dxa"/>
          <w:cantSplit/>
          <w:trHeight w:hRule="exact" w:val="311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DE1D2A" w14:textId="77777777" w:rsidR="00FD6D86" w:rsidRPr="0080645C" w:rsidRDefault="00FD6D86" w:rsidP="006A3492">
            <w:pPr>
              <w:jc w:val="center"/>
              <w:rPr>
                <w:b/>
              </w:rPr>
            </w:pPr>
            <w:r w:rsidRPr="0080645C">
              <w:rPr>
                <w:b/>
              </w:rPr>
              <w:t>CO-4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1D3B6" w14:textId="70B8B465" w:rsidR="00FD6D86" w:rsidRPr="006A3492" w:rsidRDefault="00FD6D86" w:rsidP="00D56991">
            <w:pPr>
              <w:jc w:val="center"/>
            </w:pP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3C5E8" w14:textId="77777777" w:rsidR="00FD6D86" w:rsidRPr="006A3492" w:rsidRDefault="00FD6D86" w:rsidP="006A3492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C387C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FD9C5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223A0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D686D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BD306" w14:textId="462C2732" w:rsidR="00FD6D86" w:rsidRPr="006A3492" w:rsidRDefault="00A97142" w:rsidP="006A3492">
            <w:pPr>
              <w:jc w:val="center"/>
            </w:pPr>
            <w:r>
              <w:t>-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B5435" w14:textId="1FFB42F6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A7CF2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84E51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163C1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C8CED" w14:textId="358504BB" w:rsidR="00FD6D86" w:rsidRPr="006A3492" w:rsidRDefault="00FD6D86" w:rsidP="00D56991">
            <w:pPr>
              <w:jc w:val="center"/>
            </w:pPr>
          </w:p>
        </w:tc>
      </w:tr>
      <w:tr w:rsidR="00FD6D86" w:rsidRPr="005B2C2F" w14:paraId="616252A9" w14:textId="77777777" w:rsidTr="00E31A37">
        <w:trPr>
          <w:gridAfter w:val="1"/>
          <w:wAfter w:w="66" w:type="dxa"/>
          <w:cantSplit/>
          <w:trHeight w:hRule="exact" w:val="311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01E889" w14:textId="77777777" w:rsidR="00FD6D86" w:rsidRPr="0080645C" w:rsidRDefault="00FD6D86" w:rsidP="006A3492">
            <w:pPr>
              <w:jc w:val="center"/>
              <w:rPr>
                <w:b/>
              </w:rPr>
            </w:pPr>
            <w:r w:rsidRPr="0080645C">
              <w:rPr>
                <w:b/>
              </w:rPr>
              <w:t>CO-5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2BA64" w14:textId="78ED8218" w:rsidR="00FD6D86" w:rsidRPr="006A3492" w:rsidRDefault="00FD6D86" w:rsidP="00D56991">
            <w:pPr>
              <w:jc w:val="center"/>
            </w:pP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57A61" w14:textId="77777777" w:rsidR="00FD6D86" w:rsidRPr="006A3492" w:rsidRDefault="00FD6D86" w:rsidP="006A3492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48BDE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69911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AFDB6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41579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87B14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689FB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82240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6B057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7D132" w14:textId="77777777" w:rsidR="00FD6D86" w:rsidRPr="006A3492" w:rsidRDefault="00FD6D86" w:rsidP="006A3492">
            <w:pPr>
              <w:jc w:val="center"/>
            </w:pPr>
            <w:r w:rsidRPr="006A3492">
              <w:t>-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151F7" w14:textId="4B1339FF" w:rsidR="00FD6D86" w:rsidRPr="006A3492" w:rsidRDefault="00FD6D86" w:rsidP="00D56991">
            <w:pPr>
              <w:jc w:val="center"/>
            </w:pPr>
          </w:p>
        </w:tc>
      </w:tr>
    </w:tbl>
    <w:p w14:paraId="140A06BF" w14:textId="77777777" w:rsidR="006A3492" w:rsidRDefault="006A3492" w:rsidP="00D20E46">
      <w:pPr>
        <w:rPr>
          <w:b/>
        </w:rPr>
      </w:pPr>
    </w:p>
    <w:p w14:paraId="5FB18FB2" w14:textId="77777777" w:rsidR="00D20E46" w:rsidRPr="005B2C2F" w:rsidRDefault="00D20E46" w:rsidP="00D20E46">
      <w:r w:rsidRPr="005B2C2F">
        <w:rPr>
          <w:b/>
        </w:rPr>
        <w:t>Note:</w:t>
      </w:r>
      <w:r w:rsidR="00EA6AAA">
        <w:rPr>
          <w:b/>
        </w:rPr>
        <w:t xml:space="preserve"> </w:t>
      </w:r>
      <w:r w:rsidRPr="00D20E46">
        <w:rPr>
          <w:b/>
        </w:rPr>
        <w:t>3</w:t>
      </w:r>
      <w:r w:rsidRPr="005B2C2F">
        <w:t xml:space="preserve"> = Strong Contribution    </w:t>
      </w:r>
      <w:r w:rsidRPr="00D20E46">
        <w:rPr>
          <w:b/>
        </w:rPr>
        <w:t xml:space="preserve"> 2</w:t>
      </w:r>
      <w:r w:rsidRPr="005B2C2F">
        <w:t xml:space="preserve"> = Average Contribution         </w:t>
      </w:r>
      <w:r w:rsidRPr="00D20E46">
        <w:rPr>
          <w:b/>
        </w:rPr>
        <w:t>1</w:t>
      </w:r>
      <w:r w:rsidR="006E6B6A">
        <w:t xml:space="preserve"> = Weak Contribution     - </w:t>
      </w:r>
      <w:r w:rsidRPr="005B2C2F">
        <w:t>= No Contribution</w:t>
      </w:r>
    </w:p>
    <w:p w14:paraId="39E2965A" w14:textId="77777777" w:rsidR="00526623" w:rsidRDefault="00526623" w:rsidP="00526623">
      <w:pPr>
        <w:rPr>
          <w:b/>
        </w:rPr>
      </w:pPr>
    </w:p>
    <w:p w14:paraId="44AEC9BF" w14:textId="77777777" w:rsidR="00DF74EA" w:rsidRDefault="00DF74EA" w:rsidP="00526623">
      <w:pPr>
        <w:rPr>
          <w:b/>
        </w:rPr>
      </w:pPr>
    </w:p>
    <w:p w14:paraId="007E7012" w14:textId="77777777" w:rsidR="00DF74EA" w:rsidRDefault="00DF74EA" w:rsidP="00526623">
      <w:pPr>
        <w:rPr>
          <w:b/>
        </w:rPr>
      </w:pPr>
    </w:p>
    <w:sectPr w:rsidR="00DF74EA" w:rsidSect="00CF3CD6">
      <w:pgSz w:w="11900" w:h="16840"/>
      <w:pgMar w:top="630" w:right="1120" w:bottom="720" w:left="1300" w:header="720" w:footer="720" w:gutter="0"/>
      <w:cols w:space="720" w:equalWidth="0">
        <w:col w:w="948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2D332" w14:textId="77777777" w:rsidR="00EF1EC2" w:rsidRDefault="00EF1EC2" w:rsidP="00832E2A">
      <w:r>
        <w:separator/>
      </w:r>
    </w:p>
  </w:endnote>
  <w:endnote w:type="continuationSeparator" w:id="0">
    <w:p w14:paraId="7B9E6636" w14:textId="77777777" w:rsidR="00EF1EC2" w:rsidRDefault="00EF1EC2" w:rsidP="00832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FC92D" w14:textId="77777777" w:rsidR="00EF1EC2" w:rsidRDefault="00EF1EC2" w:rsidP="00832E2A">
      <w:r>
        <w:separator/>
      </w:r>
    </w:p>
  </w:footnote>
  <w:footnote w:type="continuationSeparator" w:id="0">
    <w:p w14:paraId="133972B5" w14:textId="77777777" w:rsidR="00EF1EC2" w:rsidRDefault="00EF1EC2" w:rsidP="00832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677"/>
    <w:multiLevelType w:val="hybridMultilevel"/>
    <w:tmpl w:val="00004402"/>
    <w:lvl w:ilvl="0" w:tplc="000018D7">
      <w:start w:val="1"/>
      <w:numFmt w:val="lowerRoman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822"/>
    <w:multiLevelType w:val="hybridMultilevel"/>
    <w:tmpl w:val="00005991"/>
    <w:lvl w:ilvl="0" w:tplc="0000409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E12"/>
    <w:multiLevelType w:val="hybridMultilevel"/>
    <w:tmpl w:val="00005F1E"/>
    <w:lvl w:ilvl="0" w:tplc="00002833">
      <w:start w:val="1"/>
      <w:numFmt w:val="lowerRoman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1238"/>
    <w:multiLevelType w:val="hybridMultilevel"/>
    <w:tmpl w:val="92F43BF0"/>
    <w:lvl w:ilvl="0" w:tplc="B4DABC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1916"/>
    <w:multiLevelType w:val="hybridMultilevel"/>
    <w:tmpl w:val="00006172"/>
    <w:lvl w:ilvl="0" w:tplc="00006B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1953"/>
    <w:multiLevelType w:val="hybridMultilevel"/>
    <w:tmpl w:val="00006BCB"/>
    <w:lvl w:ilvl="0" w:tplc="00000FC9">
      <w:start w:val="2"/>
      <w:numFmt w:val="lowerRoman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1AD4"/>
    <w:multiLevelType w:val="hybridMultilevel"/>
    <w:tmpl w:val="000063CB"/>
    <w:lvl w:ilvl="0" w:tplc="00006BF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1CD0"/>
    <w:multiLevelType w:val="hybridMultilevel"/>
    <w:tmpl w:val="0000366B"/>
    <w:lvl w:ilvl="0" w:tplc="000066C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261E"/>
    <w:multiLevelType w:val="hybridMultilevel"/>
    <w:tmpl w:val="00005E9D"/>
    <w:lvl w:ilvl="0" w:tplc="000048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26A6"/>
    <w:multiLevelType w:val="hybridMultilevel"/>
    <w:tmpl w:val="0000701F"/>
    <w:lvl w:ilvl="0" w:tplc="00005D03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2C3B"/>
    <w:multiLevelType w:val="hybridMultilevel"/>
    <w:tmpl w:val="000015A1"/>
    <w:lvl w:ilvl="0" w:tplc="00005422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00003E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323B"/>
    <w:multiLevelType w:val="hybridMultilevel"/>
    <w:tmpl w:val="00002213"/>
    <w:lvl w:ilvl="0" w:tplc="000026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3960"/>
    <w:multiLevelType w:val="hybridMultilevel"/>
    <w:tmpl w:val="00003459"/>
    <w:lvl w:ilvl="0" w:tplc="0000263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3B97"/>
    <w:multiLevelType w:val="hybridMultilevel"/>
    <w:tmpl w:val="00004027"/>
    <w:lvl w:ilvl="0" w:tplc="000013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4230"/>
    <w:multiLevelType w:val="hybridMultilevel"/>
    <w:tmpl w:val="00007EB7"/>
    <w:lvl w:ilvl="0" w:tplc="00006032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0004944"/>
    <w:multiLevelType w:val="hybridMultilevel"/>
    <w:tmpl w:val="00002E40"/>
    <w:lvl w:ilvl="0" w:tplc="000013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0006B89"/>
    <w:multiLevelType w:val="hybridMultilevel"/>
    <w:tmpl w:val="0000030A"/>
    <w:lvl w:ilvl="0" w:tplc="0000301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00006BE8"/>
    <w:multiLevelType w:val="hybridMultilevel"/>
    <w:tmpl w:val="00005039"/>
    <w:lvl w:ilvl="0" w:tplc="0000542C">
      <w:start w:val="1"/>
      <w:numFmt w:val="lowerRoman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0006E5D"/>
    <w:multiLevelType w:val="hybridMultilevel"/>
    <w:tmpl w:val="480A369A"/>
    <w:lvl w:ilvl="0" w:tplc="2D50D7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00007874"/>
    <w:multiLevelType w:val="hybridMultilevel"/>
    <w:tmpl w:val="0000249E"/>
    <w:lvl w:ilvl="0" w:tplc="00002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00007A5A"/>
    <w:multiLevelType w:val="hybridMultilevel"/>
    <w:tmpl w:val="0000767D"/>
    <w:lvl w:ilvl="0" w:tplc="00004509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00007F96"/>
    <w:multiLevelType w:val="hybridMultilevel"/>
    <w:tmpl w:val="00007FF5"/>
    <w:lvl w:ilvl="0" w:tplc="00004E4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0C0E3382"/>
    <w:multiLevelType w:val="hybridMultilevel"/>
    <w:tmpl w:val="98D0D1A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75F5303"/>
    <w:multiLevelType w:val="hybridMultilevel"/>
    <w:tmpl w:val="00007FF5"/>
    <w:lvl w:ilvl="0" w:tplc="00004E4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203B3BBF"/>
    <w:multiLevelType w:val="hybridMultilevel"/>
    <w:tmpl w:val="00002213"/>
    <w:lvl w:ilvl="0" w:tplc="000026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1A20C7E"/>
    <w:multiLevelType w:val="hybridMultilevel"/>
    <w:tmpl w:val="BA5AAA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2256C92"/>
    <w:multiLevelType w:val="hybridMultilevel"/>
    <w:tmpl w:val="B9C650C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7" w15:restartNumberingAfterBreak="0">
    <w:nsid w:val="40E41F33"/>
    <w:multiLevelType w:val="hybridMultilevel"/>
    <w:tmpl w:val="45CADBE8"/>
    <w:lvl w:ilvl="0" w:tplc="D8EEA3B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AA31CE"/>
    <w:multiLevelType w:val="hybridMultilevel"/>
    <w:tmpl w:val="1256A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31184C"/>
    <w:multiLevelType w:val="hybridMultilevel"/>
    <w:tmpl w:val="C0AACEF0"/>
    <w:lvl w:ilvl="0" w:tplc="4A26E6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1803E1"/>
    <w:multiLevelType w:val="multilevel"/>
    <w:tmpl w:val="A784F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0"/>
  </w:num>
  <w:num w:numId="2">
    <w:abstractNumId w:val="9"/>
  </w:num>
  <w:num w:numId="3">
    <w:abstractNumId w:val="20"/>
  </w:num>
  <w:num w:numId="4">
    <w:abstractNumId w:val="3"/>
  </w:num>
  <w:num w:numId="5">
    <w:abstractNumId w:val="18"/>
  </w:num>
  <w:num w:numId="6">
    <w:abstractNumId w:val="15"/>
  </w:num>
  <w:num w:numId="7">
    <w:abstractNumId w:val="7"/>
  </w:num>
  <w:num w:numId="8">
    <w:abstractNumId w:val="14"/>
  </w:num>
  <w:num w:numId="9">
    <w:abstractNumId w:val="10"/>
  </w:num>
  <w:num w:numId="10">
    <w:abstractNumId w:val="1"/>
  </w:num>
  <w:num w:numId="11">
    <w:abstractNumId w:val="8"/>
  </w:num>
  <w:num w:numId="12">
    <w:abstractNumId w:val="4"/>
  </w:num>
  <w:num w:numId="13">
    <w:abstractNumId w:val="12"/>
  </w:num>
  <w:num w:numId="14">
    <w:abstractNumId w:val="13"/>
  </w:num>
  <w:num w:numId="15">
    <w:abstractNumId w:val="6"/>
  </w:num>
  <w:num w:numId="16">
    <w:abstractNumId w:val="21"/>
  </w:num>
  <w:num w:numId="17">
    <w:abstractNumId w:val="11"/>
  </w:num>
  <w:num w:numId="18">
    <w:abstractNumId w:val="16"/>
  </w:num>
  <w:num w:numId="19">
    <w:abstractNumId w:val="23"/>
  </w:num>
  <w:num w:numId="20">
    <w:abstractNumId w:val="24"/>
  </w:num>
  <w:num w:numId="21">
    <w:abstractNumId w:val="0"/>
  </w:num>
  <w:num w:numId="22">
    <w:abstractNumId w:val="17"/>
  </w:num>
  <w:num w:numId="23">
    <w:abstractNumId w:val="5"/>
  </w:num>
  <w:num w:numId="24">
    <w:abstractNumId w:val="2"/>
  </w:num>
  <w:num w:numId="25">
    <w:abstractNumId w:val="19"/>
  </w:num>
  <w:num w:numId="26">
    <w:abstractNumId w:val="29"/>
  </w:num>
  <w:num w:numId="27">
    <w:abstractNumId w:val="26"/>
  </w:num>
  <w:num w:numId="28">
    <w:abstractNumId w:val="28"/>
  </w:num>
  <w:num w:numId="29">
    <w:abstractNumId w:val="27"/>
  </w:num>
  <w:num w:numId="30">
    <w:abstractNumId w:val="22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4FE"/>
    <w:rsid w:val="00005B17"/>
    <w:rsid w:val="0000671C"/>
    <w:rsid w:val="00013543"/>
    <w:rsid w:val="00020ED3"/>
    <w:rsid w:val="00021B6E"/>
    <w:rsid w:val="00022D04"/>
    <w:rsid w:val="0002705D"/>
    <w:rsid w:val="000418C3"/>
    <w:rsid w:val="00077A69"/>
    <w:rsid w:val="00083CD9"/>
    <w:rsid w:val="000918AE"/>
    <w:rsid w:val="000955FF"/>
    <w:rsid w:val="00095F51"/>
    <w:rsid w:val="000A0E7F"/>
    <w:rsid w:val="000C5133"/>
    <w:rsid w:val="000C5FEA"/>
    <w:rsid w:val="000C6172"/>
    <w:rsid w:val="000D7E6A"/>
    <w:rsid w:val="000E6AD1"/>
    <w:rsid w:val="000F20AB"/>
    <w:rsid w:val="000F3D0A"/>
    <w:rsid w:val="000F6262"/>
    <w:rsid w:val="00140B22"/>
    <w:rsid w:val="00151218"/>
    <w:rsid w:val="001570B3"/>
    <w:rsid w:val="001634AF"/>
    <w:rsid w:val="001732AE"/>
    <w:rsid w:val="00183720"/>
    <w:rsid w:val="00183AC1"/>
    <w:rsid w:val="0019677A"/>
    <w:rsid w:val="001E36F8"/>
    <w:rsid w:val="001F772F"/>
    <w:rsid w:val="00207C78"/>
    <w:rsid w:val="002127C8"/>
    <w:rsid w:val="0021447D"/>
    <w:rsid w:val="0021582E"/>
    <w:rsid w:val="00215F79"/>
    <w:rsid w:val="00225DD4"/>
    <w:rsid w:val="00231A39"/>
    <w:rsid w:val="002439A8"/>
    <w:rsid w:val="00263610"/>
    <w:rsid w:val="00266C18"/>
    <w:rsid w:val="00281A08"/>
    <w:rsid w:val="002872A0"/>
    <w:rsid w:val="00287D25"/>
    <w:rsid w:val="00296EE1"/>
    <w:rsid w:val="002A6A75"/>
    <w:rsid w:val="002A6E82"/>
    <w:rsid w:val="002B3AC8"/>
    <w:rsid w:val="002C02BA"/>
    <w:rsid w:val="002F230C"/>
    <w:rsid w:val="002F6AC7"/>
    <w:rsid w:val="0031570C"/>
    <w:rsid w:val="0033048E"/>
    <w:rsid w:val="00331C13"/>
    <w:rsid w:val="00337E26"/>
    <w:rsid w:val="003417D5"/>
    <w:rsid w:val="00350CE9"/>
    <w:rsid w:val="0035146C"/>
    <w:rsid w:val="00355AF1"/>
    <w:rsid w:val="003644EF"/>
    <w:rsid w:val="00371877"/>
    <w:rsid w:val="00386567"/>
    <w:rsid w:val="003909BD"/>
    <w:rsid w:val="003966C3"/>
    <w:rsid w:val="003A7D34"/>
    <w:rsid w:val="003C622F"/>
    <w:rsid w:val="003D1A75"/>
    <w:rsid w:val="003D43FD"/>
    <w:rsid w:val="003D63C1"/>
    <w:rsid w:val="003F4179"/>
    <w:rsid w:val="003F56CF"/>
    <w:rsid w:val="00415E37"/>
    <w:rsid w:val="00462236"/>
    <w:rsid w:val="00467808"/>
    <w:rsid w:val="00471256"/>
    <w:rsid w:val="00475A91"/>
    <w:rsid w:val="004A14DD"/>
    <w:rsid w:val="004A5AC7"/>
    <w:rsid w:val="004B2D91"/>
    <w:rsid w:val="004B364B"/>
    <w:rsid w:val="004D015E"/>
    <w:rsid w:val="004D23DD"/>
    <w:rsid w:val="004D34A2"/>
    <w:rsid w:val="004D7293"/>
    <w:rsid w:val="004D7BC8"/>
    <w:rsid w:val="004F486E"/>
    <w:rsid w:val="00507B33"/>
    <w:rsid w:val="00511867"/>
    <w:rsid w:val="00515674"/>
    <w:rsid w:val="00526623"/>
    <w:rsid w:val="005275BA"/>
    <w:rsid w:val="00555CAC"/>
    <w:rsid w:val="005813DB"/>
    <w:rsid w:val="00590A9C"/>
    <w:rsid w:val="005B2C2F"/>
    <w:rsid w:val="005B335C"/>
    <w:rsid w:val="005C5AE0"/>
    <w:rsid w:val="005D152A"/>
    <w:rsid w:val="005D43B5"/>
    <w:rsid w:val="005D5ADE"/>
    <w:rsid w:val="005F6588"/>
    <w:rsid w:val="005F6B72"/>
    <w:rsid w:val="005F6BE9"/>
    <w:rsid w:val="006026A1"/>
    <w:rsid w:val="00603713"/>
    <w:rsid w:val="006114FE"/>
    <w:rsid w:val="00617E3D"/>
    <w:rsid w:val="0062778C"/>
    <w:rsid w:val="006367AE"/>
    <w:rsid w:val="0065156D"/>
    <w:rsid w:val="0066191D"/>
    <w:rsid w:val="00662CFF"/>
    <w:rsid w:val="0067440F"/>
    <w:rsid w:val="00690892"/>
    <w:rsid w:val="00694DBE"/>
    <w:rsid w:val="00695E54"/>
    <w:rsid w:val="00696EC3"/>
    <w:rsid w:val="006A3492"/>
    <w:rsid w:val="006B4FEE"/>
    <w:rsid w:val="006B73EC"/>
    <w:rsid w:val="006C5D66"/>
    <w:rsid w:val="006D0FFE"/>
    <w:rsid w:val="006D703C"/>
    <w:rsid w:val="006E6B6A"/>
    <w:rsid w:val="00701348"/>
    <w:rsid w:val="0070256B"/>
    <w:rsid w:val="0070392B"/>
    <w:rsid w:val="00707346"/>
    <w:rsid w:val="00714363"/>
    <w:rsid w:val="00716DBF"/>
    <w:rsid w:val="007273AC"/>
    <w:rsid w:val="00733DC1"/>
    <w:rsid w:val="00736154"/>
    <w:rsid w:val="007366C5"/>
    <w:rsid w:val="007479F2"/>
    <w:rsid w:val="007546CC"/>
    <w:rsid w:val="00754B2A"/>
    <w:rsid w:val="007679BA"/>
    <w:rsid w:val="0078262C"/>
    <w:rsid w:val="00782FA7"/>
    <w:rsid w:val="00787076"/>
    <w:rsid w:val="00787AF6"/>
    <w:rsid w:val="0079215E"/>
    <w:rsid w:val="00792D2D"/>
    <w:rsid w:val="0079325A"/>
    <w:rsid w:val="007A4B14"/>
    <w:rsid w:val="007C22DA"/>
    <w:rsid w:val="007D5273"/>
    <w:rsid w:val="0080645C"/>
    <w:rsid w:val="00814436"/>
    <w:rsid w:val="00832E2A"/>
    <w:rsid w:val="00852513"/>
    <w:rsid w:val="008560FD"/>
    <w:rsid w:val="00866B5D"/>
    <w:rsid w:val="00867792"/>
    <w:rsid w:val="008818F1"/>
    <w:rsid w:val="00892F19"/>
    <w:rsid w:val="008930F8"/>
    <w:rsid w:val="008B06B4"/>
    <w:rsid w:val="008B2898"/>
    <w:rsid w:val="008D4928"/>
    <w:rsid w:val="008D6ED1"/>
    <w:rsid w:val="008E318D"/>
    <w:rsid w:val="008E5B7A"/>
    <w:rsid w:val="008F4E99"/>
    <w:rsid w:val="0091294D"/>
    <w:rsid w:val="00921BB6"/>
    <w:rsid w:val="00921F8D"/>
    <w:rsid w:val="009258E4"/>
    <w:rsid w:val="0093573E"/>
    <w:rsid w:val="00937463"/>
    <w:rsid w:val="00947398"/>
    <w:rsid w:val="00974D60"/>
    <w:rsid w:val="009A6908"/>
    <w:rsid w:val="009D17A5"/>
    <w:rsid w:val="009D1C5C"/>
    <w:rsid w:val="009D475F"/>
    <w:rsid w:val="009E0CAD"/>
    <w:rsid w:val="009E34A6"/>
    <w:rsid w:val="009F4771"/>
    <w:rsid w:val="00A17292"/>
    <w:rsid w:val="00A26AAD"/>
    <w:rsid w:val="00A31325"/>
    <w:rsid w:val="00A33545"/>
    <w:rsid w:val="00A4596E"/>
    <w:rsid w:val="00A46616"/>
    <w:rsid w:val="00A97142"/>
    <w:rsid w:val="00AA325E"/>
    <w:rsid w:val="00AB6464"/>
    <w:rsid w:val="00AC16F8"/>
    <w:rsid w:val="00AD2B37"/>
    <w:rsid w:val="00AE736A"/>
    <w:rsid w:val="00AF3AAD"/>
    <w:rsid w:val="00AF7BBD"/>
    <w:rsid w:val="00B143C9"/>
    <w:rsid w:val="00B216F7"/>
    <w:rsid w:val="00B7155D"/>
    <w:rsid w:val="00B7466A"/>
    <w:rsid w:val="00B86335"/>
    <w:rsid w:val="00B872F8"/>
    <w:rsid w:val="00BA39FD"/>
    <w:rsid w:val="00BA6E39"/>
    <w:rsid w:val="00BC30D4"/>
    <w:rsid w:val="00BD0B2A"/>
    <w:rsid w:val="00BD250F"/>
    <w:rsid w:val="00BD507F"/>
    <w:rsid w:val="00BE0780"/>
    <w:rsid w:val="00BE79D5"/>
    <w:rsid w:val="00C0600D"/>
    <w:rsid w:val="00C0654E"/>
    <w:rsid w:val="00C12F56"/>
    <w:rsid w:val="00C140B6"/>
    <w:rsid w:val="00C15B09"/>
    <w:rsid w:val="00C23282"/>
    <w:rsid w:val="00C44ADB"/>
    <w:rsid w:val="00C72FEB"/>
    <w:rsid w:val="00C732F6"/>
    <w:rsid w:val="00C761EB"/>
    <w:rsid w:val="00C93A18"/>
    <w:rsid w:val="00C95901"/>
    <w:rsid w:val="00CC440E"/>
    <w:rsid w:val="00CC50C8"/>
    <w:rsid w:val="00CD0621"/>
    <w:rsid w:val="00CF0D62"/>
    <w:rsid w:val="00CF23B8"/>
    <w:rsid w:val="00CF3CD6"/>
    <w:rsid w:val="00CF5F83"/>
    <w:rsid w:val="00D003B3"/>
    <w:rsid w:val="00D10BDE"/>
    <w:rsid w:val="00D20E46"/>
    <w:rsid w:val="00D2284A"/>
    <w:rsid w:val="00D24EE9"/>
    <w:rsid w:val="00D26961"/>
    <w:rsid w:val="00D30931"/>
    <w:rsid w:val="00D3399A"/>
    <w:rsid w:val="00D34640"/>
    <w:rsid w:val="00D44973"/>
    <w:rsid w:val="00D518A4"/>
    <w:rsid w:val="00D54DA2"/>
    <w:rsid w:val="00D632DD"/>
    <w:rsid w:val="00D6562A"/>
    <w:rsid w:val="00D735A5"/>
    <w:rsid w:val="00D758C5"/>
    <w:rsid w:val="00D80C27"/>
    <w:rsid w:val="00D94C7D"/>
    <w:rsid w:val="00DA6481"/>
    <w:rsid w:val="00DC0C2F"/>
    <w:rsid w:val="00DC101A"/>
    <w:rsid w:val="00DD5C8A"/>
    <w:rsid w:val="00DF74EA"/>
    <w:rsid w:val="00E11E46"/>
    <w:rsid w:val="00E12391"/>
    <w:rsid w:val="00E31A37"/>
    <w:rsid w:val="00E37C47"/>
    <w:rsid w:val="00E4759A"/>
    <w:rsid w:val="00E531C1"/>
    <w:rsid w:val="00E575B8"/>
    <w:rsid w:val="00E73800"/>
    <w:rsid w:val="00E84497"/>
    <w:rsid w:val="00E84FE9"/>
    <w:rsid w:val="00E94C1C"/>
    <w:rsid w:val="00EA0E35"/>
    <w:rsid w:val="00EA5CD0"/>
    <w:rsid w:val="00EA6AAA"/>
    <w:rsid w:val="00EB5C8A"/>
    <w:rsid w:val="00EB5DE4"/>
    <w:rsid w:val="00EC38A6"/>
    <w:rsid w:val="00EC3ADB"/>
    <w:rsid w:val="00ED3368"/>
    <w:rsid w:val="00EE6AC4"/>
    <w:rsid w:val="00EF1EC2"/>
    <w:rsid w:val="00F16AD7"/>
    <w:rsid w:val="00F33C90"/>
    <w:rsid w:val="00F35F55"/>
    <w:rsid w:val="00F37537"/>
    <w:rsid w:val="00F527E3"/>
    <w:rsid w:val="00F6186C"/>
    <w:rsid w:val="00F719B9"/>
    <w:rsid w:val="00F77372"/>
    <w:rsid w:val="00FB6688"/>
    <w:rsid w:val="00FC0CFF"/>
    <w:rsid w:val="00FD5E49"/>
    <w:rsid w:val="00FD6D86"/>
    <w:rsid w:val="00FF6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EA9DA"/>
  <w15:docId w15:val="{B7B99D07-7887-4628-A6DE-2A304CEB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66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6C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32E2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E2A"/>
  </w:style>
  <w:style w:type="paragraph" w:styleId="Footer">
    <w:name w:val="footer"/>
    <w:basedOn w:val="Normal"/>
    <w:link w:val="FooterChar"/>
    <w:uiPriority w:val="99"/>
    <w:unhideWhenUsed/>
    <w:rsid w:val="00832E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E2A"/>
  </w:style>
  <w:style w:type="paragraph" w:styleId="NoSpacing">
    <w:name w:val="No Spacing"/>
    <w:uiPriority w:val="1"/>
    <w:qFormat/>
    <w:rsid w:val="00386567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38656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0256B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E11E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598AC-34D1-4A5B-84EC-1B1C431F0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Administrator</cp:lastModifiedBy>
  <cp:revision>7</cp:revision>
  <cp:lastPrinted>2022-06-27T14:20:00Z</cp:lastPrinted>
  <dcterms:created xsi:type="dcterms:W3CDTF">2024-08-17T08:19:00Z</dcterms:created>
  <dcterms:modified xsi:type="dcterms:W3CDTF">2025-01-27T05:17:00Z</dcterms:modified>
</cp:coreProperties>
</file>